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body>
    <w:p w14:paraId="26B40AF8" w14:textId="77777777" w:rsidR="00AA110E" w:rsidRDefault="00AA110E" w:rsidP="00AA110E">
      <w:pPr>
        <w:widowControl w:val="0"/>
        <w:spacing w:line="360" w:lineRule="auto"/>
        <w:ind w:firstLine="284"/>
        <w:jc w:val="center"/>
        <w:rPr>
          <w:rFonts w:ascii="Gill Sans" w:hAnsi="Gill Sans" w:cs="Gill Sans"/>
          <w:b/>
          <w:bCs/>
          <w:color w:val="000000"/>
          <w:sz w:val="36"/>
          <w:szCs w:val="36"/>
          <w:lang w:val="en-US"/>
        </w:rPr>
      </w:pPr>
    </w:p>
    <w:p w14:paraId="64158137" w14:textId="77777777" w:rsidR="00AA110E" w:rsidRDefault="00AA110E" w:rsidP="00AA110E">
      <w:pPr>
        <w:widowControl w:val="0"/>
        <w:ind w:firstLine="284"/>
        <w:jc w:val="center"/>
        <w:rPr>
          <w:rFonts w:ascii="Avenir Black" w:hAnsi="Avenir Black" w:cs="Gill Sans"/>
          <w:b/>
          <w:bCs/>
          <w:color w:val="000000"/>
          <w:sz w:val="36"/>
          <w:szCs w:val="36"/>
          <w:lang w:val="en-US"/>
        </w:rPr>
      </w:pPr>
    </w:p>
    <w:p w14:paraId="280B12DE" w14:textId="77777777" w:rsidR="00AA110E" w:rsidRDefault="00AA110E" w:rsidP="00AA110E">
      <w:pPr>
        <w:widowControl w:val="0"/>
        <w:ind w:firstLine="284"/>
        <w:jc w:val="center"/>
        <w:rPr>
          <w:rFonts w:ascii="Avenir Black" w:hAnsi="Avenir Black"/>
          <w:b/>
          <w:bCs/>
          <w:color w:val="000000"/>
          <w:sz w:val="48"/>
          <w:szCs w:val="48"/>
        </w:rPr>
      </w:pPr>
      <w:r>
        <w:rPr>
          <w:rFonts w:ascii="Avenir Black" w:hAnsi="Avenir Black" w:cs="Gill Sans"/>
          <w:b/>
          <w:bCs/>
          <w:color w:val="000000"/>
          <w:sz w:val="48"/>
          <w:szCs w:val="48"/>
          <w:lang w:val="en-US"/>
        </w:rPr>
        <w:t>FRIENDS SOUTHERN SUMMER EVENTS</w:t>
      </w:r>
    </w:p>
    <w:p w14:paraId="4BDF9A1A" w14:textId="77777777" w:rsidR="00AA110E" w:rsidRDefault="00AA110E" w:rsidP="00AA110E">
      <w:pPr>
        <w:widowControl w:val="0"/>
        <w:ind w:firstLine="284"/>
        <w:jc w:val="center"/>
        <w:rPr>
          <w:rFonts w:ascii="Avenir Black" w:hAnsi="Avenir Black" w:cs="Gill Sans"/>
          <w:b/>
          <w:bCs/>
          <w:color w:val="000000"/>
          <w:sz w:val="80"/>
          <w:szCs w:val="80"/>
          <w:lang w:val="en-US"/>
        </w:rPr>
      </w:pPr>
      <w:r>
        <w:rPr>
          <w:rFonts w:ascii="Avenir Black" w:hAnsi="Avenir Black" w:cs="Gill Sans"/>
          <w:b/>
          <w:bCs/>
          <w:color w:val="000000"/>
          <w:sz w:val="80"/>
          <w:szCs w:val="80"/>
          <w:lang w:val="en-US"/>
        </w:rPr>
        <w:t>SENIOR CONFERENCE</w:t>
      </w:r>
    </w:p>
    <w:p w14:paraId="5C27ADE9" w14:textId="77777777" w:rsidR="00AA110E" w:rsidRDefault="00AA110E" w:rsidP="00AA110E">
      <w:pPr>
        <w:widowControl w:val="0"/>
        <w:ind w:firstLine="284"/>
        <w:jc w:val="center"/>
        <w:rPr>
          <w:rFonts w:ascii="Avenir Black" w:hAnsi="Avenir Black"/>
          <w:b/>
          <w:bCs/>
          <w:color w:val="000000"/>
          <w:sz w:val="32"/>
          <w:szCs w:val="32"/>
        </w:rPr>
      </w:pPr>
      <w:r>
        <w:rPr>
          <w:rFonts w:ascii="Avenir Black" w:hAnsi="Avenir Black" w:cs="Gill Sans"/>
          <w:b/>
          <w:bCs/>
          <w:color w:val="000000"/>
          <w:sz w:val="32"/>
          <w:szCs w:val="32"/>
          <w:lang w:val="en-US"/>
        </w:rPr>
        <w:t>VOLUNTEER STAFF INFO PACK &amp; APPLICATION FORM</w:t>
      </w:r>
    </w:p>
    <w:p w14:paraId="7947B502" w14:textId="77777777" w:rsidR="00AA110E" w:rsidRDefault="00AA110E" w:rsidP="00AA110E">
      <w:pPr>
        <w:widowControl w:val="0"/>
        <w:spacing w:line="360" w:lineRule="auto"/>
        <w:ind w:firstLine="284"/>
        <w:jc w:val="center"/>
        <w:rPr>
          <w:rFonts w:ascii="Gill Sans" w:hAnsi="Gill Sans" w:cs="Gill Sans"/>
          <w:b/>
          <w:bCs/>
          <w:color w:val="000000"/>
          <w:sz w:val="28"/>
          <w:szCs w:val="28"/>
          <w:lang w:val="en-US"/>
        </w:rPr>
      </w:pPr>
    </w:p>
    <w:p w14:paraId="4EF8071C" w14:textId="77777777" w:rsidR="00AA110E" w:rsidRDefault="005A1484" w:rsidP="00AA110E">
      <w:pPr>
        <w:widowControl w:val="0"/>
        <w:spacing w:line="360" w:lineRule="auto"/>
        <w:ind w:firstLine="284"/>
        <w:jc w:val="center"/>
        <w:rPr>
          <w:rFonts w:ascii="Gill Sans MT" w:hAnsi="Gill Sans MT" w:cs="Gill Sans"/>
          <w:b/>
          <w:bCs/>
          <w:color w:val="000000"/>
          <w:sz w:val="28"/>
          <w:szCs w:val="28"/>
          <w:lang w:val="en-US"/>
        </w:rPr>
      </w:pPr>
      <w:r>
        <w:rPr>
          <w:rFonts w:ascii="Gill Sans MT" w:hAnsi="Gill Sans MT" w:cs="Gill Sans"/>
          <w:b/>
          <w:bCs/>
          <w:noProof/>
          <w:color w:val="000000"/>
          <w:sz w:val="28"/>
          <w:szCs w:val="28"/>
          <w:lang w:val="en-US"/>
        </w:rPr>
        <w:drawing>
          <wp:inline distT="0" distB="0" distL="0" distR="0" wp14:anchorId="1EDA4EB7" wp14:editId="380A8518">
            <wp:extent cx="5506085" cy="6381115"/>
            <wp:effectExtent l="0" t="0" r="0" b="0"/>
            <wp:docPr id="1" name="Picture 1" descr="A group of people posing for a photo&#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group of people posing for a photo&#13;&#10;&#13;&#10;Description automatically generated"/>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6085" cy="6381115"/>
                    </a:xfrm>
                    <a:prstGeom prst="rect">
                      <a:avLst/>
                    </a:prstGeom>
                    <a:noFill/>
                    <a:ln>
                      <a:noFill/>
                    </a:ln>
                  </pic:spPr>
                </pic:pic>
              </a:graphicData>
            </a:graphic>
          </wp:inline>
        </w:drawing>
      </w:r>
    </w:p>
    <w:p w14:paraId="1C35A0E7" w14:textId="77777777" w:rsidR="00AA110E" w:rsidRDefault="00AA110E" w:rsidP="00AA110E">
      <w:pPr>
        <w:widowControl w:val="0"/>
        <w:spacing w:line="360" w:lineRule="auto"/>
        <w:ind w:firstLine="284"/>
        <w:rPr>
          <w:rFonts w:ascii="Gill Sans MT" w:hAnsi="Gill Sans MT" w:cs="Gill Sans"/>
          <w:b/>
          <w:bCs/>
          <w:i/>
          <w:color w:val="000000"/>
          <w:sz w:val="28"/>
          <w:szCs w:val="28"/>
          <w:lang w:val="en-US"/>
        </w:rPr>
      </w:pPr>
      <w:r>
        <w:rPr>
          <w:color w:val="000000"/>
        </w:rPr>
        <w:lastRenderedPageBreak/>
        <w:br w:type="page"/>
      </w:r>
    </w:p>
    <w:p w14:paraId="506A8EB1" w14:textId="77777777" w:rsidR="00AA110E" w:rsidRDefault="00AA110E" w:rsidP="00AA110E">
      <w:pPr>
        <w:widowControl w:val="0"/>
        <w:spacing w:line="360" w:lineRule="auto"/>
        <w:ind w:firstLine="284"/>
        <w:jc w:val="center"/>
        <w:rPr>
          <w:rFonts w:ascii="Gill Sans MT" w:hAnsi="Gill Sans MT" w:cs="Gill Sans"/>
          <w:b/>
          <w:bCs/>
          <w:i/>
          <w:color w:val="000000"/>
          <w:sz w:val="28"/>
          <w:szCs w:val="28"/>
          <w:lang w:val="en-US"/>
        </w:rPr>
      </w:pPr>
    </w:p>
    <w:p w14:paraId="22F0EECD" w14:textId="77777777" w:rsidR="00AA110E" w:rsidRDefault="00AA110E" w:rsidP="00AA110E">
      <w:pPr>
        <w:widowControl w:val="0"/>
        <w:spacing w:line="360" w:lineRule="auto"/>
        <w:ind w:firstLine="284"/>
        <w:jc w:val="center"/>
        <w:rPr>
          <w:rFonts w:ascii="Gill Sans" w:hAnsi="Gill Sans" w:cs="Gill Sans"/>
          <w:b/>
          <w:bCs/>
          <w:i/>
          <w:color w:val="000000"/>
          <w:sz w:val="28"/>
          <w:szCs w:val="28"/>
          <w:lang w:val="en-US"/>
        </w:rPr>
      </w:pPr>
    </w:p>
    <w:p w14:paraId="1005E16D" w14:textId="77777777" w:rsidR="00AA110E" w:rsidRDefault="005A1484" w:rsidP="00AA110E">
      <w:pPr>
        <w:widowControl w:val="0"/>
        <w:spacing w:line="360" w:lineRule="auto"/>
        <w:ind w:firstLine="284"/>
        <w:jc w:val="center"/>
        <w:rPr>
          <w:rFonts w:ascii="Gill Sans" w:hAnsi="Gill Sans" w:cs="Gill Sans"/>
          <w:b/>
          <w:bCs/>
          <w:color w:val="000000"/>
          <w:sz w:val="24"/>
          <w:szCs w:val="24"/>
          <w:lang w:val="en-US"/>
        </w:rPr>
      </w:pPr>
      <w:r>
        <w:rPr>
          <w:noProof/>
          <w:color w:val="000000"/>
        </w:rPr>
        <w:drawing>
          <wp:inline distT="0" distB="0" distL="0" distR="0" wp14:anchorId="06A0AF8E" wp14:editId="5D7B9926">
            <wp:extent cx="5122545" cy="2841625"/>
            <wp:effectExtent l="0" t="0" r="0" b="0"/>
            <wp:docPr id="2" name="Picture 4" descr="A group of people sitting in a field with candles&#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group of people sitting in a field with candles&#13;&#10;&#13;&#10;Description automatically generated"/>
                    <pic:cNvPicPr>
                      <a:picLocks/>
                    </pic:cNvPicPr>
                  </pic:nvPicPr>
                  <pic:blipFill>
                    <a:blip r:embed="rId8">
                      <a:extLst>
                        <a:ext uri="{28A0092B-C50C-407E-A947-70E740481C1C}">
                          <a14:useLocalDpi xmlns:a14="http://schemas.microsoft.com/office/drawing/2010/main" val="0"/>
                        </a:ext>
                      </a:extLst>
                    </a:blip>
                    <a:srcRect t="23601" b="13963"/>
                    <a:stretch>
                      <a:fillRect/>
                    </a:stretch>
                  </pic:blipFill>
                  <pic:spPr bwMode="auto">
                    <a:xfrm>
                      <a:off x="0" y="0"/>
                      <a:ext cx="5122545" cy="2841625"/>
                    </a:xfrm>
                    <a:prstGeom prst="rect">
                      <a:avLst/>
                    </a:prstGeom>
                    <a:noFill/>
                    <a:ln>
                      <a:noFill/>
                    </a:ln>
                  </pic:spPr>
                </pic:pic>
              </a:graphicData>
            </a:graphic>
          </wp:inline>
        </w:drawing>
      </w:r>
    </w:p>
    <w:p w14:paraId="4CA5D9DB" w14:textId="77777777" w:rsidR="00AA110E" w:rsidRDefault="00AA110E" w:rsidP="00AA110E">
      <w:pPr>
        <w:pStyle w:val="BodyText"/>
        <w:ind w:firstLine="284"/>
        <w:rPr>
          <w:rFonts w:ascii="Gill Sans" w:hAnsi="Gill Sans" w:cs="Gill Sans"/>
          <w:b/>
          <w:bCs/>
          <w:color w:val="000000"/>
          <w:sz w:val="24"/>
          <w:szCs w:val="24"/>
          <w:lang w:val="en-US"/>
        </w:rPr>
      </w:pPr>
    </w:p>
    <w:p w14:paraId="11A3766F" w14:textId="77777777" w:rsidR="00AA110E" w:rsidRDefault="00AA110E" w:rsidP="00AA110E">
      <w:pPr>
        <w:pStyle w:val="BodyText"/>
        <w:spacing w:line="276" w:lineRule="auto"/>
        <w:ind w:firstLine="284"/>
        <w:rPr>
          <w:rFonts w:ascii="Avenir Light" w:hAnsi="Avenir Light" w:cs="Gill Sans"/>
          <w:color w:val="000000"/>
          <w:sz w:val="24"/>
          <w:szCs w:val="24"/>
        </w:rPr>
      </w:pPr>
      <w:r>
        <w:rPr>
          <w:rFonts w:ascii="Avenir Light" w:hAnsi="Avenir Light" w:cs="Gill Sans"/>
          <w:color w:val="000000"/>
          <w:sz w:val="24"/>
          <w:szCs w:val="24"/>
        </w:rPr>
        <w:t>Dear Friend,</w:t>
      </w:r>
    </w:p>
    <w:p w14:paraId="47034BED" w14:textId="77777777" w:rsidR="00AA110E" w:rsidRDefault="00AA110E" w:rsidP="00AA110E">
      <w:pPr>
        <w:pStyle w:val="BodyText"/>
        <w:spacing w:line="276" w:lineRule="auto"/>
        <w:ind w:firstLine="284"/>
        <w:rPr>
          <w:rFonts w:ascii="Avenir Light" w:hAnsi="Avenir Light" w:cs="Gill Sans"/>
          <w:color w:val="000000"/>
          <w:sz w:val="24"/>
          <w:szCs w:val="24"/>
        </w:rPr>
      </w:pPr>
      <w:r>
        <w:rPr>
          <w:rFonts w:ascii="Avenir Light" w:hAnsi="Avenir Light" w:cs="Gill Sans"/>
          <w:color w:val="000000"/>
          <w:sz w:val="24"/>
          <w:szCs w:val="24"/>
        </w:rPr>
        <w:t>Thank you for your interest in joining the Senior Conference staff team!</w:t>
      </w:r>
    </w:p>
    <w:p w14:paraId="6484A780" w14:textId="77777777" w:rsidR="00AA110E" w:rsidRDefault="00AA110E" w:rsidP="00AA110E">
      <w:pPr>
        <w:pStyle w:val="BodyText"/>
        <w:spacing w:line="276" w:lineRule="auto"/>
        <w:ind w:firstLine="284"/>
        <w:rPr>
          <w:rFonts w:ascii="Avenir Light" w:hAnsi="Avenir Light"/>
          <w:color w:val="000000"/>
        </w:rPr>
      </w:pPr>
    </w:p>
    <w:p w14:paraId="501AC2A0" w14:textId="77777777" w:rsidR="00AA110E" w:rsidRDefault="00AA110E" w:rsidP="00AA110E">
      <w:pPr>
        <w:pStyle w:val="BodyText"/>
        <w:spacing w:line="276" w:lineRule="auto"/>
        <w:ind w:firstLine="284"/>
        <w:rPr>
          <w:rFonts w:ascii="Avenir Light" w:hAnsi="Avenir Light" w:cs="Gill Sans"/>
          <w:color w:val="000000"/>
          <w:sz w:val="24"/>
          <w:szCs w:val="24"/>
        </w:rPr>
      </w:pPr>
      <w:r>
        <w:rPr>
          <w:rFonts w:ascii="Avenir Light" w:hAnsi="Avenir Light" w:cs="Gill Sans"/>
          <w:color w:val="000000"/>
          <w:sz w:val="24"/>
          <w:szCs w:val="24"/>
        </w:rPr>
        <w:t>In this document you will find:</w:t>
      </w:r>
    </w:p>
    <w:p w14:paraId="2DA947E5" w14:textId="77777777" w:rsidR="00AA110E" w:rsidRDefault="00AA110E" w:rsidP="00AA110E">
      <w:pPr>
        <w:pStyle w:val="BodyText"/>
        <w:numPr>
          <w:ilvl w:val="0"/>
          <w:numId w:val="9"/>
        </w:numPr>
        <w:spacing w:after="0" w:line="276" w:lineRule="auto"/>
        <w:ind w:firstLine="284"/>
        <w:rPr>
          <w:rFonts w:ascii="Avenir Light" w:hAnsi="Avenir Light"/>
          <w:color w:val="000000"/>
        </w:rPr>
      </w:pPr>
      <w:r>
        <w:rPr>
          <w:rFonts w:ascii="Avenir Light" w:hAnsi="Avenir Light" w:cs="Gill Sans"/>
          <w:color w:val="000000"/>
          <w:sz w:val="24"/>
          <w:szCs w:val="24"/>
        </w:rPr>
        <w:t xml:space="preserve">Everything you need to know about the event. </w:t>
      </w:r>
    </w:p>
    <w:p w14:paraId="5237F8E0" w14:textId="77777777" w:rsidR="00AA110E" w:rsidRDefault="00AA110E" w:rsidP="00AA110E">
      <w:pPr>
        <w:pStyle w:val="BodyText"/>
        <w:numPr>
          <w:ilvl w:val="0"/>
          <w:numId w:val="9"/>
        </w:numPr>
        <w:spacing w:after="0" w:line="276" w:lineRule="auto"/>
        <w:ind w:firstLine="284"/>
        <w:rPr>
          <w:rFonts w:ascii="Avenir Light" w:hAnsi="Avenir Light"/>
          <w:color w:val="000000"/>
        </w:rPr>
      </w:pPr>
      <w:r>
        <w:rPr>
          <w:rFonts w:ascii="Avenir Light" w:hAnsi="Avenir Light" w:cs="Gill Sans"/>
          <w:color w:val="000000"/>
          <w:sz w:val="24"/>
          <w:szCs w:val="24"/>
        </w:rPr>
        <w:t>Information about the staff team selection process.</w:t>
      </w:r>
    </w:p>
    <w:p w14:paraId="48539DAA" w14:textId="77777777" w:rsidR="00AA110E" w:rsidRDefault="00AA110E" w:rsidP="00AA110E">
      <w:pPr>
        <w:pStyle w:val="BodyText"/>
        <w:numPr>
          <w:ilvl w:val="0"/>
          <w:numId w:val="9"/>
        </w:numPr>
        <w:spacing w:after="0" w:line="276" w:lineRule="auto"/>
        <w:ind w:firstLine="284"/>
        <w:rPr>
          <w:rFonts w:ascii="Avenir Light" w:hAnsi="Avenir Light"/>
          <w:color w:val="000000"/>
        </w:rPr>
      </w:pPr>
      <w:r>
        <w:rPr>
          <w:rFonts w:ascii="Avenir Light" w:hAnsi="Avenir Light" w:cs="Gill Sans"/>
          <w:color w:val="000000"/>
          <w:sz w:val="24"/>
          <w:szCs w:val="24"/>
        </w:rPr>
        <w:t>An initial application form - it would be helpful if you could complete and return this to us, regardless of whether you are able to volunteer this year or in future years.</w:t>
      </w:r>
    </w:p>
    <w:p w14:paraId="4AD45900" w14:textId="77777777" w:rsidR="00AA110E" w:rsidRDefault="00AA110E" w:rsidP="00AA110E">
      <w:pPr>
        <w:pStyle w:val="BodyText"/>
        <w:numPr>
          <w:ilvl w:val="0"/>
          <w:numId w:val="9"/>
        </w:numPr>
        <w:spacing w:after="0" w:line="276" w:lineRule="auto"/>
        <w:ind w:firstLine="284"/>
        <w:rPr>
          <w:rFonts w:ascii="Avenir Light" w:hAnsi="Avenir Light"/>
          <w:color w:val="000000"/>
        </w:rPr>
      </w:pPr>
      <w:r>
        <w:rPr>
          <w:rFonts w:ascii="Avenir Light" w:hAnsi="Avenir Light" w:cs="Gill Sans"/>
          <w:color w:val="000000"/>
          <w:sz w:val="24"/>
          <w:szCs w:val="24"/>
        </w:rPr>
        <w:t>Volunteer guidelines - we ask all volunteers to agree to these before the event.</w:t>
      </w:r>
    </w:p>
    <w:p w14:paraId="4F673176" w14:textId="77777777" w:rsidR="00AA110E" w:rsidRDefault="00AA110E" w:rsidP="00AA110E">
      <w:pPr>
        <w:pStyle w:val="BodyText"/>
        <w:spacing w:line="276" w:lineRule="auto"/>
        <w:ind w:firstLine="284"/>
        <w:rPr>
          <w:rFonts w:ascii="Avenir Light" w:hAnsi="Avenir Light"/>
          <w:color w:val="000000"/>
        </w:rPr>
      </w:pPr>
      <w:r>
        <w:rPr>
          <w:rFonts w:ascii="Avenir Light" w:hAnsi="Avenir Light" w:cs="Gill Sans"/>
          <w:color w:val="000000"/>
          <w:sz w:val="24"/>
          <w:szCs w:val="24"/>
        </w:rPr>
        <w:t>If you have any questions or queries, please do not hesitate to contact either of us. We look forward to hearing from you!</w:t>
      </w:r>
    </w:p>
    <w:p w14:paraId="44E15B40" w14:textId="77777777" w:rsidR="00AA110E" w:rsidRDefault="00AA110E" w:rsidP="00AA110E">
      <w:pPr>
        <w:pStyle w:val="BodyText"/>
        <w:spacing w:line="276" w:lineRule="auto"/>
        <w:ind w:firstLine="284"/>
        <w:rPr>
          <w:rFonts w:ascii="Avenir Light" w:hAnsi="Avenir Light" w:cs="Gill Sans"/>
          <w:color w:val="000000"/>
          <w:sz w:val="24"/>
          <w:szCs w:val="24"/>
        </w:rPr>
      </w:pPr>
    </w:p>
    <w:p w14:paraId="147688DC" w14:textId="77777777" w:rsidR="00AA110E" w:rsidRDefault="00AA110E" w:rsidP="00AA110E">
      <w:pPr>
        <w:pStyle w:val="BodyText"/>
        <w:spacing w:line="276" w:lineRule="auto"/>
        <w:ind w:firstLine="284"/>
        <w:rPr>
          <w:rFonts w:ascii="Avenir Light" w:hAnsi="Avenir Light" w:cs="Gill Sans"/>
          <w:color w:val="000000"/>
          <w:sz w:val="24"/>
          <w:szCs w:val="24"/>
        </w:rPr>
      </w:pPr>
      <w:r>
        <w:rPr>
          <w:rFonts w:ascii="Avenir Light" w:hAnsi="Avenir Light" w:cs="Gill Sans"/>
          <w:color w:val="000000"/>
          <w:sz w:val="24"/>
          <w:szCs w:val="24"/>
        </w:rPr>
        <w:t>In Friendship,</w:t>
      </w:r>
    </w:p>
    <w:p w14:paraId="226D14E6" w14:textId="77777777" w:rsidR="00AA110E" w:rsidRDefault="00AA110E" w:rsidP="00AA110E">
      <w:pPr>
        <w:pStyle w:val="BodyText"/>
        <w:spacing w:line="276" w:lineRule="auto"/>
        <w:ind w:firstLine="284"/>
        <w:rPr>
          <w:rFonts w:ascii="Avenir Light" w:hAnsi="Avenir Light" w:cs="Gill Sans"/>
          <w:color w:val="000000"/>
          <w:sz w:val="24"/>
          <w:szCs w:val="24"/>
        </w:rPr>
      </w:pPr>
      <w:r>
        <w:rPr>
          <w:rFonts w:ascii="Avenir Light" w:hAnsi="Avenir Light" w:cs="Gill Sans"/>
          <w:color w:val="000000"/>
          <w:sz w:val="24"/>
          <w:szCs w:val="24"/>
        </w:rPr>
        <w:t>Gina Bailey and Al Page</w:t>
      </w:r>
    </w:p>
    <w:p w14:paraId="4DC77F24" w14:textId="77777777" w:rsidR="00AA110E" w:rsidRDefault="00AA110E" w:rsidP="00AA110E">
      <w:pPr>
        <w:pStyle w:val="BodyText"/>
        <w:spacing w:line="276" w:lineRule="auto"/>
        <w:ind w:firstLine="284"/>
        <w:rPr>
          <w:rFonts w:ascii="Avenir Light" w:hAnsi="Avenir Light" w:cs="Gill Sans"/>
          <w:color w:val="000000"/>
          <w:sz w:val="24"/>
          <w:szCs w:val="24"/>
        </w:rPr>
      </w:pPr>
      <w:r>
        <w:rPr>
          <w:rFonts w:ascii="Avenir Light" w:hAnsi="Avenir Light" w:cs="Gill Sans"/>
          <w:color w:val="000000"/>
          <w:sz w:val="24"/>
          <w:szCs w:val="24"/>
        </w:rPr>
        <w:t>Event Coordinators</w:t>
      </w:r>
    </w:p>
    <w:p w14:paraId="79655BC5" w14:textId="77777777" w:rsidR="00AA110E" w:rsidRDefault="00AA110E" w:rsidP="00AA110E">
      <w:pPr>
        <w:pStyle w:val="BodyText"/>
        <w:spacing w:line="276" w:lineRule="auto"/>
        <w:ind w:firstLine="284"/>
        <w:rPr>
          <w:rFonts w:ascii="Avenir Light" w:hAnsi="Avenir Light" w:cs="Gill Sans"/>
          <w:color w:val="000000"/>
          <w:sz w:val="24"/>
          <w:szCs w:val="24"/>
        </w:rPr>
      </w:pPr>
    </w:p>
    <w:p w14:paraId="407E90A6" w14:textId="77777777" w:rsidR="00AA110E" w:rsidRDefault="00AA110E" w:rsidP="00AA110E">
      <w:pPr>
        <w:widowControl w:val="0"/>
        <w:spacing w:line="360" w:lineRule="auto"/>
        <w:ind w:firstLine="284"/>
        <w:jc w:val="center"/>
        <w:rPr>
          <w:rFonts w:ascii="Avenir Black" w:hAnsi="Avenir Black"/>
          <w:b/>
          <w:bCs/>
          <w:color w:val="000000"/>
          <w:u w:val="single"/>
        </w:rPr>
      </w:pPr>
      <w:r>
        <w:rPr>
          <w:rFonts w:ascii="Avenir Black" w:hAnsi="Avenir Black" w:cs="Gill Sans"/>
          <w:b/>
          <w:bCs/>
          <w:color w:val="000000"/>
          <w:sz w:val="28"/>
          <w:szCs w:val="28"/>
          <w:u w:val="single"/>
          <w:lang w:val="en-US"/>
        </w:rPr>
        <w:lastRenderedPageBreak/>
        <w:t>WHAT IS SENIOR CONFERENCE?</w:t>
      </w:r>
    </w:p>
    <w:p w14:paraId="5280025A" w14:textId="77777777" w:rsidR="00AA110E" w:rsidRDefault="00AA110E" w:rsidP="00AA110E">
      <w:pPr>
        <w:widowControl w:val="0"/>
        <w:spacing w:line="360" w:lineRule="auto"/>
        <w:ind w:firstLine="284"/>
        <w:jc w:val="center"/>
        <w:rPr>
          <w:rFonts w:ascii="Avenir Light" w:hAnsi="Avenir Light" w:cs="Gill Sans"/>
          <w:color w:val="000000"/>
          <w:sz w:val="28"/>
          <w:szCs w:val="28"/>
          <w:lang w:val="en-US"/>
        </w:rPr>
      </w:pPr>
    </w:p>
    <w:p w14:paraId="13E70C91" w14:textId="77777777" w:rsidR="00AA110E" w:rsidRDefault="00AA110E" w:rsidP="00AA110E">
      <w:pPr>
        <w:ind w:firstLine="284"/>
        <w:rPr>
          <w:rFonts w:ascii="Avenir Light" w:hAnsi="Avenir Light" w:cs="Gill Sans"/>
          <w:color w:val="000000"/>
          <w:sz w:val="24"/>
          <w:szCs w:val="24"/>
        </w:rPr>
      </w:pPr>
      <w:r>
        <w:rPr>
          <w:rFonts w:ascii="Avenir Light" w:hAnsi="Avenir Light" w:cs="Gill Sans"/>
          <w:color w:val="000000"/>
          <w:sz w:val="24"/>
          <w:szCs w:val="24"/>
        </w:rPr>
        <w:t>Senior Conference is a busy and intensive week in late August for around 80 young Quakers aged 15-18.  Our objective is to build a worshipful Quaker community, which provides a safe space in which young people can grow and learn more about themselves and the Quaker way of being.</w:t>
      </w:r>
    </w:p>
    <w:p w14:paraId="21D9D04C" w14:textId="77777777" w:rsidR="00AA110E" w:rsidRDefault="00AA110E" w:rsidP="00AA110E">
      <w:pPr>
        <w:ind w:firstLine="284"/>
        <w:rPr>
          <w:rFonts w:ascii="Avenir Light" w:hAnsi="Avenir Light" w:cs="Gill Sans"/>
          <w:color w:val="000000"/>
          <w:sz w:val="24"/>
          <w:szCs w:val="24"/>
        </w:rPr>
      </w:pPr>
    </w:p>
    <w:p w14:paraId="3C18C13C" w14:textId="77777777" w:rsidR="00AA110E" w:rsidRDefault="00AA110E" w:rsidP="00AA110E">
      <w:pPr>
        <w:ind w:firstLine="284"/>
        <w:rPr>
          <w:rFonts w:ascii="Avenir Light" w:hAnsi="Avenir Light" w:cs="Gill Sans"/>
          <w:color w:val="000000"/>
          <w:sz w:val="24"/>
          <w:szCs w:val="24"/>
        </w:rPr>
      </w:pPr>
      <w:r>
        <w:rPr>
          <w:rFonts w:ascii="Avenir Light" w:hAnsi="Avenir Light" w:cs="Gill Sans"/>
          <w:color w:val="000000"/>
          <w:sz w:val="24"/>
          <w:szCs w:val="24"/>
        </w:rPr>
        <w:t xml:space="preserve">We come together for a week of fun, community, worship, and shared explorations of issues and subjects connected to Quakerism.  Each year we explore the theme through sessions with visiting speakers, discussion in Base Groups, </w:t>
      </w:r>
      <w:proofErr w:type="gramStart"/>
      <w:r>
        <w:rPr>
          <w:rFonts w:ascii="Avenir Light" w:hAnsi="Avenir Light" w:cs="Gill Sans"/>
          <w:color w:val="000000"/>
          <w:sz w:val="24"/>
          <w:szCs w:val="24"/>
        </w:rPr>
        <w:t>worship</w:t>
      </w:r>
      <w:proofErr w:type="gramEnd"/>
      <w:r>
        <w:rPr>
          <w:rFonts w:ascii="Avenir Light" w:hAnsi="Avenir Light" w:cs="Gill Sans"/>
          <w:color w:val="000000"/>
          <w:sz w:val="24"/>
          <w:szCs w:val="24"/>
        </w:rPr>
        <w:t xml:space="preserve"> and other activities. There are also a variety of creative and active workshops, swimming, a day trip to Oxford, and lively evening entertainments. </w:t>
      </w:r>
    </w:p>
    <w:p w14:paraId="1CB9FB88" w14:textId="77777777" w:rsidR="00AA110E" w:rsidRDefault="00AA110E" w:rsidP="00AA110E">
      <w:pPr>
        <w:ind w:firstLine="284"/>
        <w:rPr>
          <w:rFonts w:ascii="Avenir Light" w:hAnsi="Avenir Light" w:cs="Gill Sans"/>
          <w:color w:val="000000"/>
          <w:sz w:val="24"/>
          <w:szCs w:val="24"/>
        </w:rPr>
      </w:pPr>
    </w:p>
    <w:p w14:paraId="25F356FE" w14:textId="77777777" w:rsidR="00AA110E" w:rsidRDefault="00AA110E" w:rsidP="00AA110E">
      <w:pPr>
        <w:ind w:firstLine="284"/>
        <w:rPr>
          <w:rFonts w:ascii="Avenir Light" w:hAnsi="Avenir Light" w:cs="Gill Sans"/>
          <w:color w:val="000000"/>
          <w:sz w:val="24"/>
          <w:szCs w:val="24"/>
        </w:rPr>
      </w:pPr>
      <w:r>
        <w:rPr>
          <w:rFonts w:ascii="Avenir Light" w:hAnsi="Avenir Light" w:cs="Gill Sans"/>
          <w:color w:val="000000"/>
          <w:sz w:val="24"/>
          <w:szCs w:val="24"/>
        </w:rPr>
        <w:t xml:space="preserve">Senior Conference is also a </w:t>
      </w:r>
      <w:proofErr w:type="gramStart"/>
      <w:r>
        <w:rPr>
          <w:rFonts w:ascii="Avenir Light" w:hAnsi="Avenir Light" w:cs="Gill Sans"/>
          <w:color w:val="000000"/>
          <w:sz w:val="24"/>
          <w:szCs w:val="24"/>
        </w:rPr>
        <w:t>follow on</w:t>
      </w:r>
      <w:proofErr w:type="gramEnd"/>
      <w:r>
        <w:rPr>
          <w:rFonts w:ascii="Avenir Light" w:hAnsi="Avenir Light" w:cs="Gill Sans"/>
          <w:color w:val="000000"/>
          <w:sz w:val="24"/>
          <w:szCs w:val="24"/>
        </w:rPr>
        <w:t xml:space="preserve"> event from Junior Gathering (for 11-14 year olds) which is similar in format, although organised largely by adults. Both events are overseen by FSSE (Friend's Summer Southern Events). Although the catchment area for conferees is predominantly the South of England, we have accepted applications from young people who live elsewhere within the UK or overseas. </w:t>
      </w:r>
    </w:p>
    <w:p w14:paraId="035D05CD" w14:textId="77777777" w:rsidR="00AA110E" w:rsidRDefault="00AA110E" w:rsidP="00AA110E">
      <w:pPr>
        <w:ind w:firstLine="284"/>
        <w:rPr>
          <w:rFonts w:ascii="Avenir Light" w:hAnsi="Avenir Light" w:cs="Gill Sans"/>
          <w:color w:val="000000"/>
          <w:sz w:val="24"/>
          <w:szCs w:val="24"/>
        </w:rPr>
      </w:pPr>
    </w:p>
    <w:p w14:paraId="22B42D71" w14:textId="77777777" w:rsidR="00AA110E" w:rsidRDefault="00AA110E" w:rsidP="00AA110E">
      <w:pPr>
        <w:ind w:firstLine="284"/>
        <w:rPr>
          <w:rFonts w:ascii="Avenir Light" w:hAnsi="Avenir Light" w:cs="Gill Sans"/>
          <w:color w:val="000000"/>
          <w:sz w:val="24"/>
          <w:szCs w:val="24"/>
        </w:rPr>
      </w:pPr>
      <w:r>
        <w:rPr>
          <w:rFonts w:ascii="Avenir Light" w:hAnsi="Avenir Light" w:cs="Gill Sans"/>
          <w:color w:val="000000"/>
          <w:sz w:val="24"/>
          <w:szCs w:val="24"/>
        </w:rPr>
        <w:t>FSSE is committed to providing a safe and fun place for young people to explore Quakerism and their spirituality.  Two adult coordinators are responsible for the daily safe running of Senior Conference, although the Conference itself is planned by a committee of young people appointed at last year’s Conference.  They are assisted by a team of adult volunteers all aged 22 or older, who support the young people in the running of their event.</w:t>
      </w:r>
    </w:p>
    <w:p w14:paraId="754002B7" w14:textId="77777777" w:rsidR="00AA110E" w:rsidRDefault="00AA110E" w:rsidP="00AA110E">
      <w:pPr>
        <w:ind w:firstLine="284"/>
        <w:rPr>
          <w:rFonts w:ascii="Avenir Light" w:hAnsi="Avenir Light" w:cs="Gill Sans"/>
          <w:color w:val="000000"/>
          <w:sz w:val="24"/>
          <w:szCs w:val="24"/>
        </w:rPr>
      </w:pPr>
    </w:p>
    <w:p w14:paraId="33B52F4D" w14:textId="77777777" w:rsidR="00AA110E" w:rsidRDefault="00AA110E" w:rsidP="00AA110E">
      <w:pPr>
        <w:ind w:firstLine="284"/>
        <w:rPr>
          <w:rFonts w:ascii="Avenir Light" w:hAnsi="Avenir Light" w:cs="Gill Sans"/>
          <w:color w:val="000000"/>
          <w:sz w:val="24"/>
          <w:szCs w:val="24"/>
        </w:rPr>
      </w:pPr>
      <w:r>
        <w:rPr>
          <w:rFonts w:ascii="Avenir Light" w:hAnsi="Avenir Light" w:cs="Gill Sans"/>
          <w:color w:val="000000"/>
          <w:sz w:val="24"/>
          <w:szCs w:val="24"/>
        </w:rPr>
        <w:t>Around ten of the more experienced young people take the roles of Clerks, Elders, Universal Friends, Entertainments and Base Group Facilitators Coordinators (BGFC) to organise and run the event.  Each year, the newly nominated committee meets the previous year’s committee, the two event coordinators and others in the 22+ support team for a handover meeting to agree the theme.  Two subsequent planning meetings are held to plan the event.</w:t>
      </w:r>
    </w:p>
    <w:p w14:paraId="48E46A86" w14:textId="77777777" w:rsidR="00AA110E" w:rsidRDefault="00AA110E" w:rsidP="00AA110E">
      <w:pPr>
        <w:ind w:firstLine="284"/>
        <w:rPr>
          <w:rFonts w:ascii="Avenir Light" w:hAnsi="Avenir Light" w:cs="Gill Sans"/>
          <w:color w:val="000000"/>
          <w:sz w:val="24"/>
          <w:szCs w:val="24"/>
        </w:rPr>
      </w:pPr>
    </w:p>
    <w:p w14:paraId="7DD77071" w14:textId="77777777" w:rsidR="00AA110E" w:rsidRDefault="00AA110E" w:rsidP="00AA110E">
      <w:pPr>
        <w:widowControl w:val="0"/>
        <w:spacing w:line="276" w:lineRule="auto"/>
        <w:ind w:firstLine="284"/>
        <w:rPr>
          <w:rFonts w:ascii="Avenir Light" w:hAnsi="Avenir Light" w:cs="Gill Sans"/>
          <w:color w:val="000000"/>
          <w:sz w:val="24"/>
          <w:szCs w:val="24"/>
        </w:rPr>
      </w:pPr>
      <w:r>
        <w:rPr>
          <w:rFonts w:ascii="Avenir Light" w:hAnsi="Avenir Light" w:cs="Gill Sans"/>
          <w:color w:val="000000"/>
          <w:sz w:val="24"/>
          <w:szCs w:val="24"/>
        </w:rPr>
        <w:t xml:space="preserve">Friends Southern Summer Events follows guidelines from Britain Yearly Meeting concerning the safety and well-being of those taking part. All adult volunteers are required to have current, enhanced disclosures from the Disclosure and Barring Service (formerly Criminal Records Bureau). </w:t>
      </w:r>
    </w:p>
    <w:p w14:paraId="4D01901E" w14:textId="77777777" w:rsidR="00AA110E" w:rsidRDefault="00AA110E" w:rsidP="00AA110E">
      <w:pPr>
        <w:ind w:firstLine="284"/>
        <w:jc w:val="both"/>
        <w:rPr>
          <w:rFonts w:ascii="Avenir Light" w:hAnsi="Avenir Light" w:cs="Gill Sans"/>
          <w:color w:val="000000"/>
          <w:sz w:val="24"/>
          <w:szCs w:val="24"/>
        </w:rPr>
      </w:pPr>
    </w:p>
    <w:p w14:paraId="5002AC7C" w14:textId="77777777" w:rsidR="00AA110E" w:rsidRDefault="00AA110E" w:rsidP="00AA110E">
      <w:pPr>
        <w:ind w:firstLine="284"/>
        <w:rPr>
          <w:rFonts w:ascii="Avenir Light" w:hAnsi="Avenir Light"/>
          <w:color w:val="000000"/>
        </w:rPr>
      </w:pPr>
      <w:r>
        <w:rPr>
          <w:rFonts w:ascii="Avenir Light" w:hAnsi="Avenir Light" w:cs="Gill Sans"/>
          <w:color w:val="000000"/>
          <w:sz w:val="24"/>
          <w:szCs w:val="24"/>
        </w:rPr>
        <w:t>Read more about </w:t>
      </w:r>
      <w:hyperlink r:id="rId9" w:tgtFrame="Keeping young people safe">
        <w:r>
          <w:rPr>
            <w:rStyle w:val="Hyperlink"/>
            <w:rFonts w:ascii="Avenir Light" w:hAnsi="Avenir Light" w:cs="Gill Sans"/>
            <w:color w:val="000000"/>
            <w:sz w:val="24"/>
            <w:szCs w:val="24"/>
          </w:rPr>
          <w:t>how we aim to keep young people safe</w:t>
        </w:r>
      </w:hyperlink>
      <w:r>
        <w:rPr>
          <w:rFonts w:ascii="Avenir Light" w:hAnsi="Avenir Light" w:cs="Gill Sans"/>
          <w:color w:val="000000"/>
          <w:sz w:val="24"/>
          <w:szCs w:val="24"/>
        </w:rPr>
        <w:t xml:space="preserve">. Our child protection policy can be downloaded from our </w:t>
      </w:r>
      <w:hyperlink r:id="rId10" w:anchor="_blank" w:history="1">
        <w:r>
          <w:rPr>
            <w:rStyle w:val="Hyperlink"/>
            <w:rFonts w:ascii="Avenir Light" w:hAnsi="Avenir Light" w:cs="Gill Sans"/>
            <w:color w:val="000000"/>
            <w:sz w:val="24"/>
            <w:szCs w:val="24"/>
          </w:rPr>
          <w:t>Policies</w:t>
        </w:r>
      </w:hyperlink>
      <w:r>
        <w:rPr>
          <w:rFonts w:ascii="Avenir Light" w:hAnsi="Avenir Light" w:cs="Gill Sans"/>
          <w:color w:val="000000"/>
          <w:sz w:val="24"/>
          <w:szCs w:val="24"/>
        </w:rPr>
        <w:t> page. https://fsse.org.uk/fsse/policies/</w:t>
      </w:r>
    </w:p>
    <w:p w14:paraId="119FE5DE" w14:textId="77777777" w:rsidR="00AA110E" w:rsidRDefault="00AA110E" w:rsidP="00AA110E">
      <w:pPr>
        <w:ind w:firstLine="284"/>
        <w:jc w:val="both"/>
        <w:rPr>
          <w:rFonts w:ascii="Avenir Light" w:hAnsi="Avenir Light" w:cs="Gill Sans"/>
          <w:color w:val="000000"/>
          <w:sz w:val="24"/>
          <w:szCs w:val="24"/>
        </w:rPr>
      </w:pPr>
    </w:p>
    <w:p w14:paraId="3E4240CD" w14:textId="77777777" w:rsidR="00AA110E" w:rsidRDefault="00AA110E" w:rsidP="00AA110E">
      <w:pPr>
        <w:ind w:firstLine="284"/>
        <w:jc w:val="both"/>
        <w:rPr>
          <w:rFonts w:ascii="Avenir Light" w:hAnsi="Avenir Light"/>
          <w:color w:val="000000"/>
          <w:sz w:val="24"/>
          <w:szCs w:val="24"/>
        </w:rPr>
      </w:pPr>
      <w:r>
        <w:rPr>
          <w:rFonts w:ascii="Avenir Light" w:hAnsi="Avenir Light"/>
          <w:color w:val="000000"/>
        </w:rPr>
        <w:lastRenderedPageBreak/>
        <w:br w:type="page"/>
      </w:r>
    </w:p>
    <w:p w14:paraId="0EBCD96F" w14:textId="77777777" w:rsidR="00AA110E" w:rsidRDefault="00AA110E" w:rsidP="00AA110E">
      <w:pPr>
        <w:widowControl w:val="0"/>
        <w:ind w:firstLine="284"/>
        <w:jc w:val="center"/>
        <w:rPr>
          <w:rFonts w:ascii="Avenir Light" w:hAnsi="Avenir Light"/>
          <w:b/>
          <w:bCs/>
          <w:color w:val="000000"/>
          <w:u w:val="single"/>
        </w:rPr>
      </w:pPr>
      <w:r>
        <w:rPr>
          <w:rFonts w:ascii="Avenir Light" w:hAnsi="Avenir Light" w:cs="Gill Sans"/>
          <w:b/>
          <w:bCs/>
          <w:color w:val="000000"/>
          <w:sz w:val="28"/>
          <w:szCs w:val="28"/>
          <w:u w:val="single"/>
          <w:lang w:val="en-US"/>
        </w:rPr>
        <w:lastRenderedPageBreak/>
        <w:t>FSSE: Senior Conference INFORMATION 2024</w:t>
      </w:r>
    </w:p>
    <w:p w14:paraId="7DEE2C72" w14:textId="77777777" w:rsidR="00AA110E" w:rsidRDefault="00AA110E" w:rsidP="00AA110E">
      <w:pPr>
        <w:ind w:firstLine="284"/>
        <w:jc w:val="both"/>
        <w:rPr>
          <w:rFonts w:ascii="Avenir Light" w:hAnsi="Avenir Light" w:cs="Gill Sans"/>
          <w:color w:val="000000"/>
          <w:sz w:val="24"/>
          <w:szCs w:val="24"/>
          <w:lang w:val="en-US"/>
        </w:rPr>
      </w:pPr>
    </w:p>
    <w:p w14:paraId="352C094D" w14:textId="77777777" w:rsidR="00AA110E" w:rsidRDefault="00AA110E" w:rsidP="00AA110E">
      <w:pPr>
        <w:ind w:firstLine="284"/>
        <w:jc w:val="both"/>
        <w:rPr>
          <w:rFonts w:ascii="Avenir Light" w:hAnsi="Avenir Light" w:cs="Gill Sans"/>
          <w:color w:val="000000"/>
          <w:sz w:val="24"/>
          <w:szCs w:val="24"/>
        </w:rPr>
      </w:pPr>
      <w:r>
        <w:rPr>
          <w:rFonts w:ascii="Avenir Light" w:hAnsi="Avenir Light" w:cs="Gill Sans"/>
          <w:color w:val="000000"/>
          <w:sz w:val="24"/>
          <w:szCs w:val="24"/>
        </w:rPr>
        <w:t xml:space="preserve">Two adult coordinators are responsible for the running of Senior Conference. They are assisted by a team of adult volunteers. </w:t>
      </w:r>
    </w:p>
    <w:p w14:paraId="756D9A6C" w14:textId="77777777" w:rsidR="00AA110E" w:rsidRDefault="00AA110E" w:rsidP="00AA110E">
      <w:pPr>
        <w:jc w:val="both"/>
        <w:rPr>
          <w:rFonts w:ascii="Avenir Light" w:hAnsi="Avenir Light" w:cs="Gill Sans"/>
          <w:color w:val="000000"/>
          <w:sz w:val="24"/>
          <w:szCs w:val="24"/>
        </w:rPr>
      </w:pPr>
    </w:p>
    <w:tbl>
      <w:tblPr>
        <w:tblW w:w="9747" w:type="dxa"/>
        <w:tblLayout w:type="fixed"/>
        <w:tblLook w:val="0000" w:firstRow="0" w:lastRow="0" w:firstColumn="0" w:lastColumn="0" w:noHBand="0" w:noVBand="0"/>
      </w:tblPr>
      <w:tblGrid>
        <w:gridCol w:w="3368"/>
        <w:gridCol w:w="6379"/>
      </w:tblGrid>
      <w:tr w:rsidR="008578D1" w14:paraId="2C6DD06A" w14:textId="77777777" w:rsidTr="00431360">
        <w:tc>
          <w:tcPr>
            <w:tcW w:w="3368" w:type="dxa"/>
            <w:shd w:val="clear" w:color="auto" w:fill="auto"/>
          </w:tcPr>
          <w:p w14:paraId="08CA1E12" w14:textId="77777777" w:rsidR="008578D1" w:rsidRDefault="00AA110E" w:rsidP="008578D1">
            <w:pPr>
              <w:pStyle w:val="BodyText"/>
              <w:widowControl w:val="0"/>
              <w:ind w:firstLine="284"/>
              <w:rPr>
                <w:rFonts w:ascii="Avenir Light" w:hAnsi="Avenir Light" w:cs="Gill Sans"/>
                <w:b/>
                <w:bCs/>
                <w:color w:val="000000"/>
                <w:sz w:val="28"/>
                <w:szCs w:val="26"/>
              </w:rPr>
            </w:pPr>
            <w:r>
              <w:rPr>
                <w:rFonts w:ascii="Avenir Light" w:hAnsi="Avenir Light" w:cs="Gill Sans"/>
                <w:b/>
                <w:bCs/>
                <w:color w:val="000000"/>
                <w:sz w:val="28"/>
                <w:szCs w:val="26"/>
              </w:rPr>
              <w:t>Event Coordinators</w:t>
            </w:r>
          </w:p>
          <w:p w14:paraId="4CF03D54" w14:textId="77777777" w:rsidR="008578D1" w:rsidRDefault="008578D1" w:rsidP="008578D1">
            <w:pPr>
              <w:pStyle w:val="BodyText"/>
              <w:widowControl w:val="0"/>
              <w:ind w:firstLine="284"/>
              <w:rPr>
                <w:rFonts w:ascii="Avenir Light" w:hAnsi="Avenir Light" w:cs="Gill Sans"/>
                <w:b/>
                <w:bCs/>
                <w:color w:val="000000"/>
                <w:sz w:val="28"/>
                <w:szCs w:val="26"/>
              </w:rPr>
            </w:pPr>
          </w:p>
          <w:p w14:paraId="376DA079" w14:textId="77777777" w:rsidR="008578D1" w:rsidRDefault="008578D1" w:rsidP="008578D1">
            <w:pPr>
              <w:pStyle w:val="BodyText"/>
              <w:widowControl w:val="0"/>
              <w:ind w:firstLine="284"/>
              <w:rPr>
                <w:rFonts w:ascii="Avenir Light" w:hAnsi="Avenir Light" w:cs="Gill Sans"/>
                <w:b/>
                <w:bCs/>
                <w:color w:val="000000"/>
                <w:sz w:val="28"/>
                <w:szCs w:val="26"/>
              </w:rPr>
            </w:pPr>
          </w:p>
          <w:p w14:paraId="03B21D73" w14:textId="77777777" w:rsidR="008578D1" w:rsidRDefault="008578D1" w:rsidP="008578D1">
            <w:pPr>
              <w:pStyle w:val="BodyText"/>
              <w:widowControl w:val="0"/>
              <w:ind w:firstLine="284"/>
              <w:rPr>
                <w:rFonts w:ascii="Avenir Light" w:hAnsi="Avenir Light" w:cs="Gill Sans"/>
                <w:b/>
                <w:bCs/>
                <w:color w:val="000000"/>
                <w:sz w:val="28"/>
                <w:szCs w:val="26"/>
              </w:rPr>
            </w:pPr>
          </w:p>
          <w:p w14:paraId="63206FEF" w14:textId="77777777" w:rsidR="00AA110E" w:rsidRDefault="008578D1" w:rsidP="008578D1">
            <w:pPr>
              <w:pStyle w:val="BodyText"/>
              <w:widowControl w:val="0"/>
              <w:ind w:firstLine="284"/>
              <w:rPr>
                <w:rFonts w:ascii="Avenir Light" w:hAnsi="Avenir Light" w:cs="Gill Sans"/>
                <w:b/>
                <w:bCs/>
                <w:color w:val="000000"/>
                <w:sz w:val="28"/>
                <w:szCs w:val="26"/>
              </w:rPr>
            </w:pPr>
            <w:r>
              <w:rPr>
                <w:rFonts w:ascii="Avenir Light" w:hAnsi="Avenir Light" w:cs="Gill Sans"/>
                <w:b/>
                <w:bCs/>
                <w:color w:val="000000"/>
                <w:sz w:val="28"/>
                <w:szCs w:val="26"/>
              </w:rPr>
              <w:t>Bookings Secretary</w:t>
            </w:r>
          </w:p>
          <w:p w14:paraId="6E7315A3" w14:textId="77777777" w:rsidR="008578D1" w:rsidRDefault="008578D1" w:rsidP="00431360">
            <w:pPr>
              <w:pStyle w:val="BodyText"/>
              <w:widowControl w:val="0"/>
              <w:ind w:firstLine="284"/>
              <w:rPr>
                <w:rFonts w:ascii="Avenir Light" w:hAnsi="Avenir Light" w:cs="Gill Sans"/>
                <w:color w:val="000000"/>
                <w:sz w:val="28"/>
                <w:szCs w:val="26"/>
              </w:rPr>
            </w:pPr>
          </w:p>
          <w:p w14:paraId="50120B0B" w14:textId="77777777" w:rsidR="008578D1" w:rsidRDefault="008578D1" w:rsidP="00431360">
            <w:pPr>
              <w:pStyle w:val="BodyText"/>
              <w:widowControl w:val="0"/>
              <w:ind w:firstLine="284"/>
              <w:rPr>
                <w:rFonts w:ascii="Avenir Light" w:hAnsi="Avenir Light" w:cs="Gill Sans"/>
                <w:b/>
                <w:bCs/>
                <w:color w:val="000000"/>
                <w:sz w:val="28"/>
                <w:szCs w:val="26"/>
              </w:rPr>
            </w:pPr>
          </w:p>
          <w:p w14:paraId="5F3E9683" w14:textId="77777777" w:rsidR="00AA110E" w:rsidRDefault="00AA110E" w:rsidP="00431360">
            <w:pPr>
              <w:pStyle w:val="BodyText"/>
              <w:widowControl w:val="0"/>
              <w:ind w:firstLine="284"/>
              <w:rPr>
                <w:rFonts w:ascii="Avenir Light" w:hAnsi="Avenir Light"/>
                <w:b/>
                <w:bCs/>
                <w:color w:val="000000"/>
                <w:sz w:val="28"/>
                <w:szCs w:val="26"/>
              </w:rPr>
            </w:pPr>
            <w:r>
              <w:rPr>
                <w:rFonts w:ascii="Avenir Light" w:hAnsi="Avenir Light" w:cs="Gill Sans"/>
                <w:b/>
                <w:bCs/>
                <w:color w:val="000000"/>
                <w:sz w:val="28"/>
                <w:szCs w:val="26"/>
              </w:rPr>
              <w:t>Venue</w:t>
            </w:r>
          </w:p>
        </w:tc>
        <w:tc>
          <w:tcPr>
            <w:tcW w:w="6378" w:type="dxa"/>
            <w:shd w:val="clear" w:color="auto" w:fill="auto"/>
          </w:tcPr>
          <w:p w14:paraId="7F21008B" w14:textId="77777777" w:rsidR="00AA110E" w:rsidRDefault="00AA110E" w:rsidP="00431360">
            <w:pPr>
              <w:pStyle w:val="BodyText"/>
              <w:widowControl w:val="0"/>
              <w:ind w:firstLine="284"/>
              <w:jc w:val="both"/>
              <w:rPr>
                <w:rFonts w:ascii="Avenir Light" w:hAnsi="Avenir Light" w:cs="Gill Sans"/>
                <w:b/>
                <w:bCs/>
                <w:color w:val="000000"/>
                <w:sz w:val="24"/>
                <w:szCs w:val="24"/>
              </w:rPr>
            </w:pPr>
            <w:r>
              <w:rPr>
                <w:rFonts w:ascii="Avenir Light" w:hAnsi="Avenir Light" w:cs="Gill Sans"/>
                <w:b/>
                <w:bCs/>
                <w:color w:val="000000"/>
                <w:sz w:val="24"/>
                <w:szCs w:val="24"/>
              </w:rPr>
              <w:t>Gina Bailey and Al Page</w:t>
            </w:r>
          </w:p>
          <w:p w14:paraId="301ED659" w14:textId="77777777" w:rsidR="00AA110E" w:rsidRDefault="00000000" w:rsidP="00AA110E">
            <w:pPr>
              <w:pStyle w:val="BodyText"/>
              <w:widowControl w:val="0"/>
              <w:ind w:firstLine="284"/>
              <w:jc w:val="both"/>
              <w:rPr>
                <w:rFonts w:ascii="Avenir Light" w:hAnsi="Avenir Light" w:cs="Gill Sans"/>
                <w:color w:val="000000"/>
                <w:sz w:val="24"/>
                <w:szCs w:val="24"/>
              </w:rPr>
            </w:pPr>
            <w:hyperlink r:id="rId11" w:history="1">
              <w:r w:rsidR="00AA110E">
                <w:rPr>
                  <w:rStyle w:val="Hyperlink"/>
                  <w:rFonts w:ascii="Avenir Light" w:hAnsi="Avenir Light" w:cs="Gill Sans"/>
                  <w:color w:val="000000"/>
                  <w:sz w:val="24"/>
                  <w:szCs w:val="24"/>
                </w:rPr>
                <w:t>georginabailey25@hotmail.co.uk</w:t>
              </w:r>
            </w:hyperlink>
          </w:p>
          <w:p w14:paraId="2A11E5EE" w14:textId="77777777" w:rsidR="00AA110E" w:rsidRDefault="00AA110E" w:rsidP="00AA110E">
            <w:pPr>
              <w:pStyle w:val="BodyText"/>
              <w:widowControl w:val="0"/>
              <w:ind w:firstLine="284"/>
              <w:jc w:val="both"/>
              <w:rPr>
                <w:rFonts w:ascii="Avenir Light" w:hAnsi="Avenir Light" w:cs="Gill Sans"/>
                <w:color w:val="000000"/>
                <w:sz w:val="24"/>
                <w:szCs w:val="24"/>
              </w:rPr>
            </w:pPr>
            <w:r>
              <w:rPr>
                <w:rFonts w:ascii="Avenir Light" w:hAnsi="Avenir Light" w:cs="Gill Sans"/>
                <w:color w:val="000000"/>
                <w:sz w:val="24"/>
                <w:szCs w:val="24"/>
              </w:rPr>
              <w:t>alexanderpage98@gmail.com</w:t>
            </w:r>
          </w:p>
          <w:p w14:paraId="0BAEADE3" w14:textId="77777777" w:rsidR="008578D1" w:rsidRDefault="008578D1" w:rsidP="008578D1">
            <w:pPr>
              <w:pStyle w:val="BodyText"/>
              <w:widowControl w:val="0"/>
              <w:jc w:val="both"/>
              <w:rPr>
                <w:rFonts w:ascii="Avenir Light" w:hAnsi="Avenir Light" w:cs="Gill Sans"/>
                <w:color w:val="000000"/>
                <w:sz w:val="24"/>
                <w:szCs w:val="24"/>
              </w:rPr>
            </w:pPr>
          </w:p>
          <w:p w14:paraId="47518973" w14:textId="77777777" w:rsidR="008578D1" w:rsidRDefault="008578D1" w:rsidP="00431360">
            <w:pPr>
              <w:pStyle w:val="BodyText"/>
              <w:widowControl w:val="0"/>
              <w:ind w:firstLine="284"/>
              <w:jc w:val="both"/>
              <w:rPr>
                <w:rFonts w:ascii="Avenir Light" w:hAnsi="Avenir Light" w:cs="Gill Sans"/>
                <w:b/>
                <w:bCs/>
                <w:color w:val="000000"/>
                <w:sz w:val="24"/>
                <w:szCs w:val="24"/>
              </w:rPr>
            </w:pPr>
            <w:r>
              <w:rPr>
                <w:rFonts w:ascii="Avenir Light" w:hAnsi="Avenir Light" w:cs="Gill Sans"/>
                <w:b/>
                <w:bCs/>
                <w:color w:val="000000"/>
                <w:sz w:val="24"/>
                <w:szCs w:val="24"/>
              </w:rPr>
              <w:t>Rob Johnson</w:t>
            </w:r>
          </w:p>
          <w:p w14:paraId="1E12CC28" w14:textId="77777777" w:rsidR="008578D1" w:rsidRDefault="00000000" w:rsidP="008578D1">
            <w:pPr>
              <w:pStyle w:val="BodyText"/>
              <w:widowControl w:val="0"/>
              <w:ind w:firstLine="284"/>
              <w:jc w:val="both"/>
              <w:rPr>
                <w:rFonts w:ascii="Avenir Light" w:hAnsi="Avenir Light" w:cs="Gill Sans"/>
                <w:color w:val="000000"/>
                <w:sz w:val="24"/>
                <w:szCs w:val="24"/>
              </w:rPr>
            </w:pPr>
            <w:hyperlink r:id="rId12" w:history="1">
              <w:r w:rsidR="008578D1">
                <w:rPr>
                  <w:rStyle w:val="Hyperlink"/>
                  <w:rFonts w:ascii="Avenir Light" w:hAnsi="Avenir Light" w:cs="Gill Sans"/>
                  <w:color w:val="000000"/>
                  <w:sz w:val="24"/>
                  <w:szCs w:val="24"/>
                </w:rPr>
                <w:t>seniorconference@fsse.org.uk</w:t>
              </w:r>
            </w:hyperlink>
          </w:p>
          <w:p w14:paraId="522EEA08" w14:textId="77777777" w:rsidR="008578D1" w:rsidRDefault="008578D1" w:rsidP="008578D1">
            <w:pPr>
              <w:pStyle w:val="BodyText"/>
              <w:widowControl w:val="0"/>
              <w:ind w:firstLine="284"/>
              <w:jc w:val="both"/>
              <w:rPr>
                <w:rFonts w:ascii="Avenir Light" w:hAnsi="Avenir Light" w:cs="Gill Sans"/>
                <w:color w:val="000000"/>
                <w:sz w:val="24"/>
                <w:szCs w:val="24"/>
              </w:rPr>
            </w:pPr>
          </w:p>
          <w:p w14:paraId="6CD50407" w14:textId="77777777" w:rsidR="00AA110E" w:rsidRDefault="00AA110E" w:rsidP="00431360">
            <w:pPr>
              <w:pStyle w:val="BodyText"/>
              <w:widowControl w:val="0"/>
              <w:ind w:firstLine="284"/>
              <w:jc w:val="both"/>
              <w:rPr>
                <w:rFonts w:ascii="Avenir Light" w:hAnsi="Avenir Light" w:cs="Gill Sans"/>
                <w:color w:val="000000"/>
                <w:sz w:val="24"/>
                <w:szCs w:val="24"/>
              </w:rPr>
            </w:pPr>
            <w:r>
              <w:rPr>
                <w:rFonts w:ascii="Avenir Light" w:hAnsi="Avenir Light" w:cs="Gill Sans"/>
                <w:color w:val="000000"/>
                <w:sz w:val="24"/>
                <w:szCs w:val="24"/>
              </w:rPr>
              <w:t>Leighton Park School</w:t>
            </w:r>
          </w:p>
          <w:p w14:paraId="4308798D" w14:textId="77777777" w:rsidR="00AA110E" w:rsidRDefault="00AA110E" w:rsidP="00431360">
            <w:pPr>
              <w:pStyle w:val="BodyText"/>
              <w:widowControl w:val="0"/>
              <w:ind w:firstLine="284"/>
              <w:jc w:val="both"/>
              <w:rPr>
                <w:rFonts w:ascii="Avenir Light" w:hAnsi="Avenir Light" w:cs="Gill Sans"/>
                <w:color w:val="000000"/>
                <w:sz w:val="24"/>
                <w:szCs w:val="24"/>
              </w:rPr>
            </w:pPr>
            <w:proofErr w:type="spellStart"/>
            <w:r>
              <w:rPr>
                <w:rFonts w:ascii="Avenir Light" w:hAnsi="Avenir Light" w:cs="Gill Sans"/>
                <w:color w:val="000000"/>
                <w:sz w:val="24"/>
                <w:szCs w:val="24"/>
              </w:rPr>
              <w:t>Shinfield</w:t>
            </w:r>
            <w:proofErr w:type="spellEnd"/>
            <w:r>
              <w:rPr>
                <w:rFonts w:ascii="Avenir Light" w:hAnsi="Avenir Light" w:cs="Gill Sans"/>
                <w:color w:val="000000"/>
                <w:sz w:val="24"/>
                <w:szCs w:val="24"/>
              </w:rPr>
              <w:t xml:space="preserve"> Rd, Berkshire, </w:t>
            </w:r>
          </w:p>
          <w:p w14:paraId="372BFD8D" w14:textId="77777777" w:rsidR="00AA110E" w:rsidRDefault="00AA110E" w:rsidP="00431360">
            <w:pPr>
              <w:pStyle w:val="BodyText"/>
              <w:widowControl w:val="0"/>
              <w:ind w:firstLine="284"/>
              <w:jc w:val="both"/>
              <w:rPr>
                <w:rFonts w:ascii="Avenir Light" w:hAnsi="Avenir Light" w:cs="Gill Sans"/>
                <w:color w:val="000000"/>
                <w:sz w:val="24"/>
                <w:szCs w:val="24"/>
              </w:rPr>
            </w:pPr>
            <w:r>
              <w:rPr>
                <w:rFonts w:ascii="Avenir Light" w:hAnsi="Avenir Light" w:cs="Gill Sans"/>
                <w:color w:val="000000"/>
                <w:sz w:val="24"/>
                <w:szCs w:val="24"/>
              </w:rPr>
              <w:t xml:space="preserve">Reading </w:t>
            </w:r>
          </w:p>
          <w:p w14:paraId="2DAAD035" w14:textId="77777777" w:rsidR="00AA110E" w:rsidRDefault="00AA110E" w:rsidP="00431360">
            <w:pPr>
              <w:pStyle w:val="BodyText"/>
              <w:widowControl w:val="0"/>
              <w:ind w:firstLine="284"/>
              <w:jc w:val="both"/>
              <w:rPr>
                <w:rFonts w:ascii="Avenir Light" w:hAnsi="Avenir Light" w:cs="Gill Sans"/>
                <w:color w:val="000000"/>
                <w:sz w:val="24"/>
                <w:szCs w:val="24"/>
              </w:rPr>
            </w:pPr>
            <w:r>
              <w:rPr>
                <w:rFonts w:ascii="Avenir Light" w:hAnsi="Avenir Light" w:cs="Gill Sans"/>
                <w:color w:val="000000"/>
                <w:sz w:val="24"/>
                <w:szCs w:val="24"/>
              </w:rPr>
              <w:t>RG2 7DE</w:t>
            </w:r>
          </w:p>
          <w:p w14:paraId="0D024DC2" w14:textId="77777777" w:rsidR="00AA110E" w:rsidRDefault="00AA110E" w:rsidP="00431360">
            <w:pPr>
              <w:pStyle w:val="BodyText"/>
              <w:widowControl w:val="0"/>
              <w:ind w:firstLine="284"/>
              <w:jc w:val="both"/>
              <w:rPr>
                <w:rFonts w:ascii="Avenir Light" w:hAnsi="Avenir Light"/>
                <w:color w:val="000000"/>
              </w:rPr>
            </w:pPr>
          </w:p>
        </w:tc>
      </w:tr>
      <w:tr w:rsidR="008578D1" w14:paraId="138EE2C6" w14:textId="77777777" w:rsidTr="00431360">
        <w:tc>
          <w:tcPr>
            <w:tcW w:w="3368" w:type="dxa"/>
            <w:shd w:val="clear" w:color="auto" w:fill="auto"/>
          </w:tcPr>
          <w:p w14:paraId="0BE12A2F" w14:textId="77777777" w:rsidR="00AA110E" w:rsidRDefault="00AA110E" w:rsidP="00431360">
            <w:pPr>
              <w:pStyle w:val="BodyText"/>
              <w:widowControl w:val="0"/>
              <w:ind w:firstLine="284"/>
              <w:rPr>
                <w:rFonts w:ascii="Avenir Light" w:hAnsi="Avenir Light" w:cs="Gill Sans"/>
                <w:b/>
                <w:bCs/>
                <w:color w:val="000000"/>
                <w:sz w:val="28"/>
                <w:szCs w:val="26"/>
              </w:rPr>
            </w:pPr>
            <w:r>
              <w:rPr>
                <w:rFonts w:ascii="Avenir Light" w:hAnsi="Avenir Light" w:cs="Gill Sans"/>
                <w:b/>
                <w:bCs/>
                <w:color w:val="000000"/>
                <w:sz w:val="28"/>
                <w:szCs w:val="26"/>
              </w:rPr>
              <w:t>Participant places</w:t>
            </w:r>
          </w:p>
          <w:p w14:paraId="581BFEFA" w14:textId="77777777" w:rsidR="00AA110E" w:rsidRDefault="00AA110E" w:rsidP="00431360">
            <w:pPr>
              <w:pStyle w:val="BodyText"/>
              <w:widowControl w:val="0"/>
              <w:ind w:firstLine="284"/>
              <w:rPr>
                <w:rFonts w:ascii="Avenir Light" w:hAnsi="Avenir Light" w:cs="Gill Sans"/>
                <w:color w:val="000000"/>
                <w:sz w:val="28"/>
                <w:szCs w:val="26"/>
              </w:rPr>
            </w:pPr>
          </w:p>
          <w:p w14:paraId="4511959C" w14:textId="77777777" w:rsidR="00AA110E" w:rsidRDefault="00AA110E" w:rsidP="00431360">
            <w:pPr>
              <w:pStyle w:val="BodyText"/>
              <w:widowControl w:val="0"/>
              <w:ind w:firstLine="284"/>
              <w:rPr>
                <w:rFonts w:ascii="Avenir Light" w:hAnsi="Avenir Light" w:cs="Gill Sans"/>
                <w:b/>
                <w:bCs/>
                <w:color w:val="000000"/>
                <w:sz w:val="28"/>
                <w:szCs w:val="26"/>
              </w:rPr>
            </w:pPr>
            <w:r>
              <w:rPr>
                <w:rFonts w:ascii="Avenir Light" w:hAnsi="Avenir Light" w:cs="Gill Sans"/>
                <w:b/>
                <w:bCs/>
                <w:color w:val="000000"/>
                <w:sz w:val="28"/>
                <w:szCs w:val="26"/>
              </w:rPr>
              <w:t>Theme</w:t>
            </w:r>
          </w:p>
          <w:p w14:paraId="4EA564E0" w14:textId="77777777" w:rsidR="00AA110E" w:rsidRDefault="00AA110E" w:rsidP="00431360">
            <w:pPr>
              <w:pStyle w:val="BodyText"/>
              <w:widowControl w:val="0"/>
              <w:ind w:firstLine="284"/>
              <w:rPr>
                <w:rFonts w:ascii="Avenir Light" w:hAnsi="Avenir Light"/>
                <w:color w:val="000000"/>
                <w:sz w:val="28"/>
                <w:szCs w:val="26"/>
              </w:rPr>
            </w:pPr>
          </w:p>
        </w:tc>
        <w:tc>
          <w:tcPr>
            <w:tcW w:w="6378" w:type="dxa"/>
            <w:shd w:val="clear" w:color="auto" w:fill="auto"/>
          </w:tcPr>
          <w:p w14:paraId="3A1BD219" w14:textId="77777777" w:rsidR="00AA110E" w:rsidRDefault="00AA110E" w:rsidP="00AA110E">
            <w:pPr>
              <w:pStyle w:val="BodyText"/>
              <w:widowControl w:val="0"/>
              <w:ind w:firstLine="284"/>
              <w:jc w:val="both"/>
              <w:rPr>
                <w:rFonts w:ascii="Avenir Light" w:hAnsi="Avenir Light"/>
                <w:color w:val="000000"/>
                <w:sz w:val="24"/>
                <w:szCs w:val="24"/>
              </w:rPr>
            </w:pPr>
            <w:r>
              <w:rPr>
                <w:rFonts w:ascii="Avenir Light" w:hAnsi="Avenir Light" w:cs="Gill Sans"/>
                <w:color w:val="000000"/>
                <w:sz w:val="24"/>
                <w:szCs w:val="24"/>
              </w:rPr>
              <w:t>Approx. 60</w:t>
            </w:r>
            <w:r>
              <w:rPr>
                <w:rFonts w:ascii="Avenir Light" w:hAnsi="Avenir Light"/>
                <w:color w:val="000000"/>
                <w:sz w:val="24"/>
                <w:szCs w:val="24"/>
              </w:rPr>
              <w:t xml:space="preserve"> </w:t>
            </w:r>
          </w:p>
          <w:p w14:paraId="5857D210" w14:textId="77777777" w:rsidR="00AA110E" w:rsidRDefault="00AA110E" w:rsidP="00AA110E">
            <w:pPr>
              <w:pStyle w:val="BodyText"/>
              <w:widowControl w:val="0"/>
              <w:ind w:firstLine="284"/>
              <w:jc w:val="both"/>
              <w:rPr>
                <w:rFonts w:ascii="Avenir Light" w:hAnsi="Avenir Light"/>
                <w:color w:val="000000"/>
                <w:sz w:val="24"/>
                <w:szCs w:val="24"/>
              </w:rPr>
            </w:pPr>
          </w:p>
          <w:p w14:paraId="3C228681" w14:textId="77777777" w:rsidR="00AA110E" w:rsidRDefault="00AA110E" w:rsidP="00AA110E">
            <w:pPr>
              <w:pStyle w:val="BodyText"/>
              <w:widowControl w:val="0"/>
              <w:ind w:firstLine="284"/>
              <w:jc w:val="both"/>
              <w:rPr>
                <w:rFonts w:ascii="Avenir Light" w:hAnsi="Avenir Light"/>
                <w:color w:val="000000"/>
                <w:sz w:val="24"/>
                <w:szCs w:val="24"/>
              </w:rPr>
            </w:pPr>
            <w:r>
              <w:rPr>
                <w:rFonts w:ascii="Avenir Light" w:hAnsi="Avenir Light"/>
                <w:color w:val="000000"/>
                <w:sz w:val="24"/>
                <w:szCs w:val="24"/>
              </w:rPr>
              <w:t>How, as young Quakers, can we use our beliefs to construct a hopeful future?</w:t>
            </w:r>
          </w:p>
        </w:tc>
      </w:tr>
      <w:tr w:rsidR="008578D1" w14:paraId="5DF276D9" w14:textId="77777777" w:rsidTr="00431360">
        <w:tc>
          <w:tcPr>
            <w:tcW w:w="3368" w:type="dxa"/>
            <w:shd w:val="clear" w:color="auto" w:fill="auto"/>
          </w:tcPr>
          <w:p w14:paraId="6B9E8C96" w14:textId="77777777" w:rsidR="00AA110E" w:rsidRDefault="00AA110E" w:rsidP="00431360">
            <w:pPr>
              <w:pStyle w:val="BodyText"/>
              <w:widowControl w:val="0"/>
              <w:ind w:firstLine="284"/>
              <w:rPr>
                <w:rFonts w:ascii="Avenir Light" w:hAnsi="Avenir Light"/>
                <w:b/>
                <w:bCs/>
                <w:color w:val="000000"/>
                <w:sz w:val="28"/>
                <w:szCs w:val="26"/>
              </w:rPr>
            </w:pPr>
            <w:r>
              <w:rPr>
                <w:rFonts w:ascii="Avenir Light" w:hAnsi="Avenir Light" w:cs="Gill Sans"/>
                <w:b/>
                <w:bCs/>
                <w:color w:val="000000"/>
                <w:sz w:val="28"/>
                <w:szCs w:val="26"/>
              </w:rPr>
              <w:t>Ages</w:t>
            </w:r>
          </w:p>
        </w:tc>
        <w:tc>
          <w:tcPr>
            <w:tcW w:w="6378" w:type="dxa"/>
            <w:shd w:val="clear" w:color="auto" w:fill="auto"/>
          </w:tcPr>
          <w:p w14:paraId="3C843B59" w14:textId="77777777" w:rsidR="00AA110E" w:rsidRDefault="00AA110E" w:rsidP="00431360">
            <w:pPr>
              <w:pStyle w:val="BodyText"/>
              <w:widowControl w:val="0"/>
              <w:ind w:firstLine="284"/>
              <w:rPr>
                <w:rFonts w:ascii="Avenir Light" w:hAnsi="Avenir Light" w:cs="Gill Sans"/>
                <w:color w:val="000000"/>
                <w:sz w:val="24"/>
                <w:szCs w:val="24"/>
              </w:rPr>
            </w:pPr>
            <w:r>
              <w:rPr>
                <w:rFonts w:ascii="Avenir Light" w:hAnsi="Avenir Light" w:cs="Gill Sans"/>
                <w:color w:val="000000"/>
                <w:sz w:val="24"/>
                <w:szCs w:val="24"/>
              </w:rPr>
              <w:t>15 to 18 years old</w:t>
            </w:r>
          </w:p>
          <w:p w14:paraId="37E58BB1" w14:textId="77777777" w:rsidR="00AA110E" w:rsidRDefault="00AA110E" w:rsidP="00431360">
            <w:pPr>
              <w:pStyle w:val="BodyText"/>
              <w:widowControl w:val="0"/>
              <w:ind w:firstLine="284"/>
              <w:rPr>
                <w:rFonts w:ascii="Avenir Light" w:hAnsi="Avenir Light" w:cs="Gill Sans"/>
                <w:color w:val="000000"/>
                <w:sz w:val="24"/>
                <w:szCs w:val="24"/>
              </w:rPr>
            </w:pPr>
            <w:r>
              <w:rPr>
                <w:rFonts w:ascii="Avenir Light" w:hAnsi="Avenir Light" w:cs="Gill Sans"/>
                <w:color w:val="000000"/>
                <w:sz w:val="24"/>
                <w:szCs w:val="24"/>
              </w:rPr>
              <w:t>(must be 15/under 18 by 1</w:t>
            </w:r>
            <w:r>
              <w:rPr>
                <w:rFonts w:ascii="Avenir Light" w:hAnsi="Avenir Light" w:cs="Gill Sans"/>
                <w:color w:val="000000"/>
                <w:sz w:val="24"/>
                <w:szCs w:val="24"/>
                <w:vertAlign w:val="superscript"/>
              </w:rPr>
              <w:t>st</w:t>
            </w:r>
            <w:r>
              <w:rPr>
                <w:rFonts w:ascii="Avenir Light" w:hAnsi="Avenir Light" w:cs="Gill Sans"/>
                <w:color w:val="000000"/>
                <w:sz w:val="24"/>
                <w:szCs w:val="24"/>
              </w:rPr>
              <w:t xml:space="preserve"> September)</w:t>
            </w:r>
          </w:p>
          <w:p w14:paraId="7C2CCE47" w14:textId="77777777" w:rsidR="00AA110E" w:rsidRDefault="00AA110E" w:rsidP="00431360">
            <w:pPr>
              <w:pStyle w:val="BodyText"/>
              <w:widowControl w:val="0"/>
              <w:ind w:firstLine="284"/>
              <w:rPr>
                <w:rFonts w:ascii="Avenir Light" w:hAnsi="Avenir Light"/>
                <w:color w:val="000000"/>
                <w:sz w:val="24"/>
                <w:szCs w:val="24"/>
              </w:rPr>
            </w:pPr>
          </w:p>
        </w:tc>
      </w:tr>
      <w:tr w:rsidR="008578D1" w14:paraId="76A87B95" w14:textId="77777777" w:rsidTr="00431360">
        <w:tc>
          <w:tcPr>
            <w:tcW w:w="3368" w:type="dxa"/>
            <w:shd w:val="clear" w:color="auto" w:fill="auto"/>
          </w:tcPr>
          <w:p w14:paraId="39C642D1" w14:textId="77777777" w:rsidR="00AA110E" w:rsidRDefault="00AA110E" w:rsidP="00431360">
            <w:pPr>
              <w:pStyle w:val="BodyText"/>
              <w:widowControl w:val="0"/>
              <w:ind w:firstLine="284"/>
              <w:rPr>
                <w:rFonts w:ascii="Avenir Light" w:hAnsi="Avenir Light"/>
                <w:b/>
                <w:bCs/>
                <w:color w:val="000000"/>
                <w:sz w:val="28"/>
                <w:szCs w:val="26"/>
              </w:rPr>
            </w:pPr>
            <w:r>
              <w:rPr>
                <w:rFonts w:ascii="Avenir Light" w:hAnsi="Avenir Light" w:cs="Gill Sans"/>
                <w:b/>
                <w:bCs/>
                <w:color w:val="000000"/>
                <w:sz w:val="28"/>
                <w:szCs w:val="26"/>
              </w:rPr>
              <w:t>Meals</w:t>
            </w:r>
          </w:p>
        </w:tc>
        <w:tc>
          <w:tcPr>
            <w:tcW w:w="6378" w:type="dxa"/>
            <w:shd w:val="clear" w:color="auto" w:fill="auto"/>
          </w:tcPr>
          <w:p w14:paraId="05FE198E" w14:textId="77777777" w:rsidR="00AA110E" w:rsidRDefault="00AA110E" w:rsidP="00431360">
            <w:pPr>
              <w:pStyle w:val="BodyText"/>
              <w:widowControl w:val="0"/>
              <w:ind w:firstLine="284"/>
              <w:rPr>
                <w:rFonts w:ascii="Avenir Light" w:hAnsi="Avenir Light" w:cs="Gill Sans"/>
                <w:color w:val="000000"/>
                <w:sz w:val="24"/>
                <w:szCs w:val="24"/>
              </w:rPr>
            </w:pPr>
            <w:r>
              <w:rPr>
                <w:rFonts w:ascii="Avenir Light" w:hAnsi="Avenir Light" w:cs="Gill Sans"/>
                <w:color w:val="000000"/>
                <w:sz w:val="24"/>
                <w:szCs w:val="24"/>
              </w:rPr>
              <w:t>The week will largely be catered for vegetarians, although there will be some meat options available. Other dietary needs are also catered for (please indicate any dietary requirements on your application form).</w:t>
            </w:r>
          </w:p>
          <w:p w14:paraId="002716F6" w14:textId="77777777" w:rsidR="00AA110E" w:rsidRDefault="00AA110E" w:rsidP="00431360">
            <w:pPr>
              <w:pStyle w:val="BodyText"/>
              <w:widowControl w:val="0"/>
              <w:ind w:firstLine="284"/>
              <w:rPr>
                <w:rFonts w:ascii="Avenir Light" w:hAnsi="Avenir Light"/>
                <w:color w:val="000000"/>
              </w:rPr>
            </w:pPr>
          </w:p>
        </w:tc>
      </w:tr>
      <w:tr w:rsidR="008578D1" w14:paraId="7BFDF1DB" w14:textId="77777777" w:rsidTr="00431360">
        <w:tc>
          <w:tcPr>
            <w:tcW w:w="3368" w:type="dxa"/>
            <w:shd w:val="clear" w:color="auto" w:fill="auto"/>
          </w:tcPr>
          <w:p w14:paraId="389A0761" w14:textId="77777777" w:rsidR="00AA110E" w:rsidRDefault="00AA110E" w:rsidP="00431360">
            <w:pPr>
              <w:pStyle w:val="BodyText"/>
              <w:widowControl w:val="0"/>
              <w:ind w:firstLine="284"/>
              <w:rPr>
                <w:rFonts w:ascii="Avenir Light" w:hAnsi="Avenir Light"/>
                <w:b/>
                <w:bCs/>
                <w:color w:val="000000"/>
                <w:sz w:val="28"/>
                <w:szCs w:val="26"/>
              </w:rPr>
            </w:pPr>
            <w:r>
              <w:rPr>
                <w:rFonts w:ascii="Avenir Light" w:hAnsi="Avenir Light" w:cs="Gill Sans"/>
                <w:b/>
                <w:bCs/>
                <w:color w:val="000000"/>
                <w:sz w:val="28"/>
                <w:szCs w:val="26"/>
              </w:rPr>
              <w:t>Expenses</w:t>
            </w:r>
          </w:p>
        </w:tc>
        <w:tc>
          <w:tcPr>
            <w:tcW w:w="6378" w:type="dxa"/>
            <w:shd w:val="clear" w:color="auto" w:fill="auto"/>
          </w:tcPr>
          <w:p w14:paraId="0819ED08" w14:textId="77777777" w:rsidR="00AA110E" w:rsidRDefault="00AA110E" w:rsidP="00431360">
            <w:pPr>
              <w:pStyle w:val="BodyText"/>
              <w:widowControl w:val="0"/>
              <w:ind w:firstLine="284"/>
              <w:rPr>
                <w:rFonts w:ascii="Avenir Light" w:hAnsi="Avenir Light"/>
                <w:color w:val="000000"/>
              </w:rPr>
            </w:pPr>
            <w:r>
              <w:rPr>
                <w:rFonts w:ascii="Avenir Light" w:hAnsi="Avenir Light" w:cs="Gill Sans"/>
                <w:color w:val="000000"/>
                <w:sz w:val="24"/>
                <w:szCs w:val="24"/>
              </w:rPr>
              <w:t>Staff volunteers will be reimbursed for travel expenses and pre-agreed costs relating to activities.</w:t>
            </w:r>
          </w:p>
          <w:p w14:paraId="65A708BF" w14:textId="77777777" w:rsidR="00AA110E" w:rsidRDefault="00AA110E" w:rsidP="00431360">
            <w:pPr>
              <w:pStyle w:val="BodyText"/>
              <w:widowControl w:val="0"/>
              <w:ind w:firstLine="284"/>
              <w:rPr>
                <w:rFonts w:ascii="Avenir Light" w:hAnsi="Avenir Light" w:cs="Gill Sans"/>
                <w:color w:val="000000"/>
                <w:sz w:val="24"/>
                <w:szCs w:val="24"/>
              </w:rPr>
            </w:pPr>
          </w:p>
          <w:p w14:paraId="5407741B" w14:textId="77777777" w:rsidR="00AA110E" w:rsidRDefault="00AA110E" w:rsidP="00431360">
            <w:pPr>
              <w:pStyle w:val="BodyText"/>
              <w:widowControl w:val="0"/>
              <w:ind w:firstLine="284"/>
              <w:rPr>
                <w:rFonts w:ascii="Avenir Light" w:hAnsi="Avenir Light" w:cs="Gill Sans"/>
                <w:color w:val="000000"/>
                <w:sz w:val="24"/>
                <w:szCs w:val="24"/>
              </w:rPr>
            </w:pPr>
          </w:p>
          <w:p w14:paraId="3CFE1F27" w14:textId="77777777" w:rsidR="00AA110E" w:rsidRDefault="00AA110E" w:rsidP="00431360">
            <w:pPr>
              <w:pStyle w:val="BodyText"/>
              <w:widowControl w:val="0"/>
              <w:ind w:firstLine="284"/>
              <w:rPr>
                <w:rFonts w:ascii="Avenir Light" w:hAnsi="Avenir Light" w:cs="Gill Sans"/>
                <w:color w:val="000000"/>
                <w:sz w:val="24"/>
                <w:szCs w:val="24"/>
              </w:rPr>
            </w:pPr>
          </w:p>
        </w:tc>
      </w:tr>
    </w:tbl>
    <w:p w14:paraId="583464D4" w14:textId="77777777" w:rsidR="00AA110E" w:rsidRDefault="00AA110E" w:rsidP="008578D1">
      <w:pPr>
        <w:jc w:val="center"/>
        <w:rPr>
          <w:rFonts w:ascii="Avenir Light" w:hAnsi="Avenir Light" w:cs="Gill Sans"/>
          <w:color w:val="000000"/>
          <w:sz w:val="28"/>
          <w:szCs w:val="28"/>
        </w:rPr>
      </w:pPr>
      <w:r>
        <w:rPr>
          <w:rFonts w:ascii="Avenir Light" w:hAnsi="Avenir Light" w:cs="Gill Sans"/>
          <w:b/>
          <w:bCs/>
          <w:color w:val="000000"/>
          <w:sz w:val="28"/>
          <w:szCs w:val="28"/>
          <w:u w:val="single"/>
        </w:rPr>
        <w:lastRenderedPageBreak/>
        <w:t>THE VOLUNTEER RECRUITMENT PROCESS</w:t>
      </w:r>
    </w:p>
    <w:p w14:paraId="6D0D0609" w14:textId="77777777" w:rsidR="00AA110E" w:rsidRDefault="00AA110E" w:rsidP="00AA110E">
      <w:pPr>
        <w:ind w:firstLine="284"/>
        <w:rPr>
          <w:rFonts w:ascii="Avenir Light" w:hAnsi="Avenir Light"/>
          <w:color w:val="000000"/>
        </w:rPr>
      </w:pPr>
    </w:p>
    <w:p w14:paraId="27AD6C20" w14:textId="77777777" w:rsidR="00AA110E" w:rsidRDefault="00AA110E" w:rsidP="00AA110E">
      <w:pPr>
        <w:ind w:firstLine="284"/>
        <w:rPr>
          <w:rFonts w:ascii="Avenir Light" w:hAnsi="Avenir Light"/>
          <w:color w:val="000000"/>
        </w:rPr>
      </w:pPr>
      <w:r>
        <w:rPr>
          <w:rFonts w:ascii="Avenir Light" w:hAnsi="Avenir Light" w:cs="Gill Sans"/>
          <w:color w:val="000000"/>
          <w:sz w:val="24"/>
          <w:szCs w:val="24"/>
        </w:rPr>
        <w:t xml:space="preserve">To apply for a place on the staff team at Senior Conference please fill in the attached application form. </w:t>
      </w:r>
    </w:p>
    <w:p w14:paraId="4319CDFC" w14:textId="77777777" w:rsidR="00AA110E" w:rsidRDefault="00AA110E" w:rsidP="00AA110E">
      <w:pPr>
        <w:ind w:firstLine="284"/>
        <w:jc w:val="both"/>
        <w:rPr>
          <w:rFonts w:ascii="Avenir Light" w:hAnsi="Avenir Light" w:cs="Gill Sans"/>
          <w:color w:val="000000"/>
          <w:sz w:val="24"/>
          <w:szCs w:val="24"/>
        </w:rPr>
      </w:pPr>
    </w:p>
    <w:p w14:paraId="50000587" w14:textId="77777777" w:rsidR="00AA110E" w:rsidRDefault="00AA110E" w:rsidP="00AA110E">
      <w:pPr>
        <w:numPr>
          <w:ilvl w:val="0"/>
          <w:numId w:val="9"/>
        </w:numPr>
        <w:tabs>
          <w:tab w:val="clear" w:pos="720"/>
          <w:tab w:val="left" w:pos="363"/>
        </w:tabs>
        <w:spacing w:after="240"/>
        <w:ind w:left="357" w:firstLine="284"/>
        <w:rPr>
          <w:rFonts w:ascii="Avenir Light" w:hAnsi="Avenir Light"/>
          <w:color w:val="000000"/>
        </w:rPr>
      </w:pPr>
      <w:r>
        <w:rPr>
          <w:rFonts w:ascii="Avenir Light" w:hAnsi="Avenir Light" w:cs="Gill Sans"/>
          <w:color w:val="000000"/>
          <w:sz w:val="24"/>
          <w:szCs w:val="24"/>
        </w:rPr>
        <w:t xml:space="preserve">Send your completed form by email to the coordinators, </w:t>
      </w:r>
    </w:p>
    <w:p w14:paraId="2BE0E2BD" w14:textId="77777777" w:rsidR="00AA110E" w:rsidRDefault="00AA110E" w:rsidP="00AA110E">
      <w:pPr>
        <w:numPr>
          <w:ilvl w:val="0"/>
          <w:numId w:val="9"/>
        </w:numPr>
        <w:tabs>
          <w:tab w:val="clear" w:pos="720"/>
          <w:tab w:val="left" w:pos="363"/>
        </w:tabs>
        <w:spacing w:after="240"/>
        <w:ind w:left="357" w:firstLine="284"/>
        <w:rPr>
          <w:rFonts w:ascii="Avenir Light" w:hAnsi="Avenir Light"/>
          <w:color w:val="000000"/>
        </w:rPr>
      </w:pPr>
      <w:r>
        <w:rPr>
          <w:rFonts w:ascii="Avenir Light" w:hAnsi="Avenir Light" w:cs="Gill Sans"/>
          <w:color w:val="000000"/>
          <w:sz w:val="24"/>
          <w:szCs w:val="24"/>
        </w:rPr>
        <w:t>Ideally please apply before 19</w:t>
      </w:r>
      <w:r>
        <w:rPr>
          <w:rFonts w:ascii="Avenir Light" w:hAnsi="Avenir Light" w:cs="Gill Sans"/>
          <w:color w:val="000000"/>
          <w:sz w:val="24"/>
          <w:szCs w:val="24"/>
          <w:vertAlign w:val="superscript"/>
        </w:rPr>
        <w:t>th</w:t>
      </w:r>
      <w:r>
        <w:rPr>
          <w:rFonts w:ascii="Avenir Light" w:hAnsi="Avenir Light" w:cs="Gill Sans"/>
          <w:color w:val="000000"/>
          <w:sz w:val="24"/>
          <w:szCs w:val="24"/>
        </w:rPr>
        <w:t xml:space="preserve"> February. </w:t>
      </w:r>
    </w:p>
    <w:p w14:paraId="6D672634" w14:textId="77777777" w:rsidR="00AA110E" w:rsidRDefault="00AA110E" w:rsidP="00AA110E">
      <w:pPr>
        <w:numPr>
          <w:ilvl w:val="0"/>
          <w:numId w:val="9"/>
        </w:numPr>
        <w:tabs>
          <w:tab w:val="clear" w:pos="720"/>
          <w:tab w:val="left" w:pos="363"/>
        </w:tabs>
        <w:spacing w:after="240"/>
        <w:ind w:left="357" w:firstLine="284"/>
        <w:rPr>
          <w:rFonts w:ascii="Avenir Light" w:hAnsi="Avenir Light"/>
          <w:color w:val="000000"/>
        </w:rPr>
      </w:pPr>
      <w:r>
        <w:rPr>
          <w:rFonts w:ascii="Avenir Light" w:hAnsi="Avenir Light" w:cs="Gill Sans"/>
          <w:color w:val="000000"/>
          <w:sz w:val="24"/>
          <w:szCs w:val="24"/>
        </w:rPr>
        <w:t xml:space="preserve">To volunteer on the staff </w:t>
      </w:r>
      <w:r w:rsidR="008578D1">
        <w:rPr>
          <w:rFonts w:ascii="Avenir Light" w:hAnsi="Avenir Light" w:cs="Gill Sans"/>
          <w:color w:val="000000"/>
          <w:sz w:val="24"/>
          <w:szCs w:val="24"/>
        </w:rPr>
        <w:t>team,</w:t>
      </w:r>
      <w:r>
        <w:rPr>
          <w:rFonts w:ascii="Avenir Light" w:hAnsi="Avenir Light" w:cs="Gill Sans"/>
          <w:color w:val="000000"/>
          <w:sz w:val="24"/>
          <w:szCs w:val="24"/>
        </w:rPr>
        <w:t xml:space="preserve"> you will need to be available to attend the  planning meetings in February and June (dates TBC). You may be able to attend via Zoom if you are not available in person. </w:t>
      </w:r>
    </w:p>
    <w:p w14:paraId="293185EA" w14:textId="77777777" w:rsidR="00AA110E" w:rsidRDefault="00AA110E" w:rsidP="00AA110E">
      <w:pPr>
        <w:numPr>
          <w:ilvl w:val="0"/>
          <w:numId w:val="9"/>
        </w:numPr>
        <w:tabs>
          <w:tab w:val="clear" w:pos="720"/>
          <w:tab w:val="left" w:pos="363"/>
        </w:tabs>
        <w:spacing w:after="240"/>
        <w:ind w:left="357" w:firstLine="284"/>
        <w:rPr>
          <w:rFonts w:ascii="Avenir Light" w:hAnsi="Avenir Light"/>
          <w:color w:val="000000"/>
        </w:rPr>
      </w:pPr>
      <w:r>
        <w:rPr>
          <w:rFonts w:ascii="Avenir Light" w:hAnsi="Avenir Light" w:cs="Gill Sans"/>
          <w:color w:val="000000"/>
          <w:sz w:val="24"/>
          <w:szCs w:val="24"/>
        </w:rPr>
        <w:t>You will have an informal interview with the two Event Coordinators so that they can get a sense of your motivations and what you would like to bring to the Senior Conference staff team.</w:t>
      </w:r>
    </w:p>
    <w:p w14:paraId="6BEB2092" w14:textId="77777777" w:rsidR="00AA110E" w:rsidRDefault="00AA110E" w:rsidP="00AA110E">
      <w:pPr>
        <w:numPr>
          <w:ilvl w:val="0"/>
          <w:numId w:val="9"/>
        </w:numPr>
        <w:tabs>
          <w:tab w:val="clear" w:pos="720"/>
          <w:tab w:val="left" w:pos="363"/>
        </w:tabs>
        <w:spacing w:after="240"/>
        <w:ind w:left="357" w:firstLine="284"/>
        <w:rPr>
          <w:rFonts w:ascii="Avenir Light" w:hAnsi="Avenir Light"/>
          <w:color w:val="000000"/>
        </w:rPr>
      </w:pPr>
      <w:r>
        <w:rPr>
          <w:rFonts w:ascii="Avenir Light" w:hAnsi="Avenir Light" w:cs="Gill Sans"/>
          <w:color w:val="000000"/>
          <w:sz w:val="24"/>
          <w:szCs w:val="24"/>
        </w:rPr>
        <w:t>Following the meeting and your interview the Event Coordinators will select the staff team based on the following factors:</w:t>
      </w:r>
    </w:p>
    <w:p w14:paraId="364D7494" w14:textId="77777777" w:rsidR="00AA110E" w:rsidRDefault="00AA110E" w:rsidP="00AA110E">
      <w:pPr>
        <w:pStyle w:val="Subtitle"/>
        <w:numPr>
          <w:ilvl w:val="0"/>
          <w:numId w:val="10"/>
        </w:numPr>
        <w:ind w:firstLine="284"/>
        <w:jc w:val="left"/>
        <w:rPr>
          <w:rFonts w:ascii="Avenir Light" w:hAnsi="Avenir Light"/>
          <w:color w:val="000000"/>
        </w:rPr>
      </w:pPr>
      <w:r>
        <w:rPr>
          <w:rFonts w:ascii="Avenir Light" w:hAnsi="Avenir Light" w:cs="Gill Sans"/>
          <w:color w:val="000000"/>
          <w:sz w:val="24"/>
          <w:szCs w:val="24"/>
        </w:rPr>
        <w:t>Getting the correct gender ratio of staff to young people</w:t>
      </w:r>
    </w:p>
    <w:p w14:paraId="547E2F33" w14:textId="77777777" w:rsidR="00AA110E" w:rsidRDefault="00AA110E" w:rsidP="00AA110E">
      <w:pPr>
        <w:pStyle w:val="Subtitle"/>
        <w:numPr>
          <w:ilvl w:val="0"/>
          <w:numId w:val="10"/>
        </w:numPr>
        <w:ind w:firstLine="284"/>
        <w:jc w:val="left"/>
        <w:rPr>
          <w:rFonts w:ascii="Avenir Light" w:hAnsi="Avenir Light"/>
          <w:color w:val="000000"/>
        </w:rPr>
      </w:pPr>
      <w:r>
        <w:rPr>
          <w:rFonts w:ascii="Avenir Light" w:hAnsi="Avenir Light" w:cs="Gill Sans"/>
          <w:color w:val="000000"/>
          <w:sz w:val="24"/>
          <w:szCs w:val="24"/>
        </w:rPr>
        <w:t>A balance of skills and experience in the team</w:t>
      </w:r>
    </w:p>
    <w:p w14:paraId="07E5A4C7" w14:textId="77777777" w:rsidR="00AA110E" w:rsidRDefault="00AA110E" w:rsidP="00AA110E">
      <w:pPr>
        <w:pStyle w:val="Subtitle"/>
        <w:numPr>
          <w:ilvl w:val="0"/>
          <w:numId w:val="10"/>
        </w:numPr>
        <w:ind w:firstLine="284"/>
        <w:jc w:val="left"/>
        <w:rPr>
          <w:rFonts w:ascii="Avenir Light" w:hAnsi="Avenir Light"/>
          <w:color w:val="000000"/>
        </w:rPr>
      </w:pPr>
      <w:r>
        <w:rPr>
          <w:rFonts w:ascii="Avenir Light" w:hAnsi="Avenir Light" w:cs="Gill Sans"/>
          <w:color w:val="000000"/>
          <w:sz w:val="24"/>
          <w:szCs w:val="24"/>
        </w:rPr>
        <w:t xml:space="preserve">Suitability to the role as demonstrated in the informal </w:t>
      </w:r>
      <w:r w:rsidR="008578D1">
        <w:rPr>
          <w:rFonts w:ascii="Avenir Light" w:hAnsi="Avenir Light" w:cs="Gill Sans"/>
          <w:color w:val="000000"/>
          <w:sz w:val="24"/>
          <w:szCs w:val="24"/>
        </w:rPr>
        <w:t>interview.</w:t>
      </w:r>
    </w:p>
    <w:p w14:paraId="0FEF1354" w14:textId="77777777" w:rsidR="00AA110E" w:rsidRDefault="00AA110E" w:rsidP="00AA110E">
      <w:pPr>
        <w:ind w:firstLine="284"/>
        <w:rPr>
          <w:rFonts w:ascii="Avenir Light" w:hAnsi="Avenir Light" w:cs="Gill Sans"/>
          <w:color w:val="000000"/>
          <w:sz w:val="24"/>
          <w:szCs w:val="24"/>
        </w:rPr>
      </w:pPr>
    </w:p>
    <w:p w14:paraId="61C5375C" w14:textId="77777777" w:rsidR="00AA110E" w:rsidRDefault="00AA110E" w:rsidP="00AA110E">
      <w:pPr>
        <w:spacing w:after="120"/>
        <w:ind w:firstLine="284"/>
        <w:rPr>
          <w:rFonts w:ascii="Avenir Light" w:hAnsi="Avenir Light"/>
          <w:color w:val="000000"/>
        </w:rPr>
      </w:pPr>
      <w:r>
        <w:rPr>
          <w:rFonts w:ascii="Avenir Light" w:hAnsi="Avenir Light" w:cs="Gill Sans"/>
          <w:color w:val="000000"/>
          <w:sz w:val="24"/>
          <w:szCs w:val="24"/>
        </w:rPr>
        <w:t>Please note: We very often have more volunteers apply than there are places on the team. If we are unable to offer you a place this year because we already have a volunteer team who fit the gender/experience/skills ratio we will ask whether you would consider being on our waiting list to be called upon if young people numbers increase. If you are not asked this year, we very much encourage you to apply again in the future.</w:t>
      </w:r>
    </w:p>
    <w:p w14:paraId="65E9A6F3" w14:textId="77777777" w:rsidR="00AA110E" w:rsidRDefault="00AA110E" w:rsidP="00AA110E">
      <w:pPr>
        <w:spacing w:after="120"/>
        <w:ind w:firstLine="284"/>
        <w:rPr>
          <w:rFonts w:ascii="Avenir Light" w:hAnsi="Avenir Light"/>
          <w:color w:val="000000"/>
        </w:rPr>
      </w:pPr>
    </w:p>
    <w:p w14:paraId="4FB6B302" w14:textId="77777777" w:rsidR="00AA110E" w:rsidRDefault="00AA110E" w:rsidP="00AA110E">
      <w:pPr>
        <w:spacing w:after="120"/>
        <w:ind w:firstLine="284"/>
        <w:jc w:val="center"/>
        <w:rPr>
          <w:rFonts w:ascii="Avenir Light" w:hAnsi="Avenir Light" w:cs="Gill Sans"/>
          <w:b/>
          <w:bCs/>
          <w:color w:val="000000"/>
          <w:sz w:val="28"/>
          <w:szCs w:val="28"/>
          <w:u w:val="single"/>
        </w:rPr>
      </w:pPr>
      <w:r>
        <w:rPr>
          <w:rFonts w:ascii="Avenir Light" w:hAnsi="Avenir Light" w:cs="Gill Sans"/>
          <w:b/>
          <w:bCs/>
          <w:color w:val="000000"/>
          <w:sz w:val="28"/>
          <w:szCs w:val="28"/>
          <w:u w:val="single"/>
        </w:rPr>
        <w:t>WHAT HAPPENS NEXT</w:t>
      </w:r>
    </w:p>
    <w:p w14:paraId="2EFE41CC" w14:textId="77777777" w:rsidR="00AA110E" w:rsidRDefault="00AA110E" w:rsidP="00AA110E">
      <w:pPr>
        <w:spacing w:after="120"/>
        <w:ind w:firstLine="284"/>
        <w:jc w:val="center"/>
        <w:rPr>
          <w:rFonts w:ascii="Avenir Light" w:hAnsi="Avenir Light"/>
          <w:color w:val="000000"/>
        </w:rPr>
      </w:pPr>
    </w:p>
    <w:p w14:paraId="6B2F026D" w14:textId="77777777" w:rsidR="00AA110E" w:rsidRDefault="00AA110E" w:rsidP="00AA110E">
      <w:pPr>
        <w:numPr>
          <w:ilvl w:val="0"/>
          <w:numId w:val="8"/>
        </w:numPr>
        <w:tabs>
          <w:tab w:val="clear" w:pos="720"/>
          <w:tab w:val="left" w:pos="363"/>
        </w:tabs>
        <w:spacing w:after="240"/>
        <w:ind w:left="357" w:firstLine="284"/>
        <w:rPr>
          <w:rFonts w:ascii="Avenir Light" w:hAnsi="Avenir Light"/>
          <w:color w:val="000000"/>
        </w:rPr>
      </w:pPr>
      <w:r>
        <w:rPr>
          <w:rFonts w:ascii="Avenir Light" w:hAnsi="Avenir Light" w:cs="Gill Sans"/>
          <w:color w:val="000000"/>
          <w:sz w:val="24"/>
          <w:szCs w:val="24"/>
        </w:rPr>
        <w:t>All staff roles are subject to DBS approval, the cost of which is covered by FSSE. We will be in touch with you to organise this but ask that you are prompt with assisting us in the process as your place on the staff team is only secured when you are DBS verified.</w:t>
      </w:r>
    </w:p>
    <w:p w14:paraId="057D0F34" w14:textId="77777777" w:rsidR="00AA110E" w:rsidRDefault="00AA110E" w:rsidP="00AA110E">
      <w:pPr>
        <w:numPr>
          <w:ilvl w:val="0"/>
          <w:numId w:val="8"/>
        </w:numPr>
        <w:tabs>
          <w:tab w:val="clear" w:pos="720"/>
          <w:tab w:val="left" w:pos="363"/>
        </w:tabs>
        <w:spacing w:after="240"/>
        <w:ind w:left="357" w:firstLine="284"/>
        <w:rPr>
          <w:rFonts w:ascii="Avenir Light" w:hAnsi="Avenir Light"/>
          <w:color w:val="000000"/>
        </w:rPr>
      </w:pPr>
      <w:r>
        <w:rPr>
          <w:rFonts w:ascii="Avenir Light" w:hAnsi="Avenir Light" w:cs="Gill Sans"/>
          <w:color w:val="000000"/>
          <w:sz w:val="24"/>
          <w:szCs w:val="24"/>
        </w:rPr>
        <w:t>At the June planning meeting all staff will be thoroughly briefed on the plans for the week and new staff inducted into the staff team.</w:t>
      </w:r>
    </w:p>
    <w:p w14:paraId="29BCFE41" w14:textId="77777777" w:rsidR="00AA110E" w:rsidRDefault="00AA110E" w:rsidP="00AA110E">
      <w:pPr>
        <w:numPr>
          <w:ilvl w:val="0"/>
          <w:numId w:val="8"/>
        </w:numPr>
        <w:tabs>
          <w:tab w:val="clear" w:pos="720"/>
          <w:tab w:val="left" w:pos="363"/>
        </w:tabs>
        <w:spacing w:after="240"/>
        <w:ind w:left="357" w:firstLine="284"/>
        <w:rPr>
          <w:rFonts w:ascii="Avenir Light" w:hAnsi="Avenir Light"/>
          <w:color w:val="000000"/>
        </w:rPr>
      </w:pPr>
      <w:r>
        <w:rPr>
          <w:rFonts w:ascii="Avenir Light" w:hAnsi="Avenir Light" w:cs="Gill Sans"/>
          <w:color w:val="000000"/>
          <w:sz w:val="24"/>
          <w:szCs w:val="24"/>
        </w:rPr>
        <w:lastRenderedPageBreak/>
        <w:t>At the same time the Volunteer Guidelines form will be sent to everyone who is offered a place. Please note that staff are required to sign these and bring them to the event.</w:t>
      </w:r>
    </w:p>
    <w:p w14:paraId="5272DE93" w14:textId="77777777" w:rsidR="00AA110E" w:rsidRDefault="00AA110E" w:rsidP="00AA110E">
      <w:pPr>
        <w:tabs>
          <w:tab w:val="left" w:pos="363"/>
        </w:tabs>
        <w:spacing w:after="240"/>
        <w:ind w:firstLine="284"/>
        <w:rPr>
          <w:rFonts w:ascii="Avenir Light" w:hAnsi="Avenir Light"/>
          <w:color w:val="000000"/>
        </w:rPr>
      </w:pPr>
      <w:r>
        <w:rPr>
          <w:rFonts w:ascii="Avenir Light" w:hAnsi="Avenir Light" w:cs="Gill Sans MT"/>
          <w:color w:val="000000"/>
          <w:sz w:val="24"/>
          <w:szCs w:val="24"/>
        </w:rPr>
        <w:br/>
      </w:r>
      <w:r>
        <w:rPr>
          <w:rFonts w:ascii="Avenir Light" w:hAnsi="Avenir Light"/>
          <w:color w:val="000000"/>
        </w:rPr>
        <w:br w:type="page"/>
      </w:r>
    </w:p>
    <w:p w14:paraId="1BD19AE0" w14:textId="77777777" w:rsidR="00AA110E" w:rsidRDefault="00AA110E" w:rsidP="00AA110E">
      <w:pPr>
        <w:tabs>
          <w:tab w:val="left" w:leader="dot" w:pos="3969"/>
          <w:tab w:val="left" w:leader="dot" w:pos="8222"/>
        </w:tabs>
        <w:ind w:firstLine="284"/>
        <w:jc w:val="center"/>
        <w:rPr>
          <w:rFonts w:ascii="Avenir Light" w:hAnsi="Avenir Light"/>
          <w:b/>
          <w:bCs/>
          <w:color w:val="000000"/>
          <w:u w:val="single"/>
        </w:rPr>
      </w:pPr>
      <w:r>
        <w:rPr>
          <w:rFonts w:ascii="Avenir Light" w:hAnsi="Avenir Light" w:cs="Gill Sans"/>
          <w:b/>
          <w:bCs/>
          <w:color w:val="000000"/>
          <w:sz w:val="32"/>
          <w:szCs w:val="32"/>
          <w:u w:val="single"/>
        </w:rPr>
        <w:lastRenderedPageBreak/>
        <w:t>Volunteer staff application form for Senior Conference</w:t>
      </w:r>
    </w:p>
    <w:p w14:paraId="532F4550" w14:textId="77777777" w:rsidR="00AA110E" w:rsidRDefault="00AA110E" w:rsidP="00AA110E">
      <w:pPr>
        <w:tabs>
          <w:tab w:val="left" w:leader="dot" w:pos="3969"/>
          <w:tab w:val="left" w:leader="dot" w:pos="8222"/>
        </w:tabs>
        <w:ind w:firstLine="284"/>
        <w:jc w:val="center"/>
        <w:rPr>
          <w:rFonts w:ascii="Avenir Light" w:hAnsi="Avenir Light"/>
          <w:b/>
          <w:bCs/>
          <w:color w:val="000000"/>
          <w:u w:val="single"/>
        </w:rPr>
      </w:pPr>
      <w:r>
        <w:rPr>
          <w:rFonts w:ascii="Avenir Light" w:hAnsi="Avenir Light" w:cs="Gill Sans"/>
          <w:b/>
          <w:bCs/>
          <w:color w:val="000000"/>
          <w:sz w:val="24"/>
          <w:szCs w:val="24"/>
          <w:u w:val="single"/>
        </w:rPr>
        <w:t xml:space="preserve">Please complete this form if you would like to be considered as a staff volunteer for Senior Conference </w:t>
      </w:r>
    </w:p>
    <w:p w14:paraId="5782E1E8" w14:textId="77777777" w:rsidR="00AA110E" w:rsidRDefault="00AA110E" w:rsidP="00AA110E">
      <w:pPr>
        <w:tabs>
          <w:tab w:val="left" w:leader="dot" w:pos="3969"/>
          <w:tab w:val="left" w:leader="dot" w:pos="8222"/>
        </w:tabs>
        <w:ind w:firstLine="284"/>
        <w:jc w:val="center"/>
        <w:rPr>
          <w:rFonts w:ascii="Avenir Light" w:hAnsi="Avenir Light" w:cs="Gill Sans"/>
          <w:b/>
          <w:bCs/>
          <w:color w:val="000000"/>
          <w:sz w:val="28"/>
          <w:szCs w:val="28"/>
          <w:u w:val="single"/>
        </w:rPr>
      </w:pPr>
    </w:p>
    <w:p w14:paraId="532164EF" w14:textId="77777777" w:rsidR="00AA110E" w:rsidRDefault="00AA110E" w:rsidP="00AA110E">
      <w:pPr>
        <w:tabs>
          <w:tab w:val="left" w:leader="dot" w:pos="3969"/>
          <w:tab w:val="left" w:leader="dot" w:pos="8222"/>
        </w:tabs>
        <w:ind w:firstLine="284"/>
        <w:jc w:val="center"/>
        <w:rPr>
          <w:rFonts w:ascii="Avenir Light" w:hAnsi="Avenir Light" w:cs="Gill Sans"/>
          <w:b/>
          <w:bCs/>
          <w:color w:val="000000"/>
          <w:sz w:val="28"/>
          <w:szCs w:val="28"/>
          <w:u w:val="single"/>
        </w:rPr>
      </w:pPr>
      <w:r>
        <w:rPr>
          <w:rFonts w:ascii="Avenir Light" w:hAnsi="Avenir Light" w:cs="Gill Sans"/>
          <w:b/>
          <w:bCs/>
          <w:color w:val="000000"/>
          <w:sz w:val="28"/>
          <w:szCs w:val="28"/>
          <w:u w:val="single"/>
        </w:rPr>
        <w:t>PERSONAL INFORMATION</w:t>
      </w:r>
    </w:p>
    <w:p w14:paraId="432A14FE" w14:textId="77777777" w:rsidR="00AA110E" w:rsidRDefault="00AA110E" w:rsidP="00AA110E">
      <w:pPr>
        <w:tabs>
          <w:tab w:val="left" w:leader="dot" w:pos="3969"/>
          <w:tab w:val="left" w:leader="dot" w:pos="8222"/>
        </w:tabs>
        <w:ind w:firstLine="284"/>
        <w:jc w:val="center"/>
        <w:rPr>
          <w:rFonts w:ascii="Avenir Light" w:hAnsi="Avenir Light"/>
          <w:color w:val="000000"/>
        </w:rPr>
      </w:pPr>
    </w:p>
    <w:tbl>
      <w:tblPr>
        <w:tblW w:w="9854" w:type="dxa"/>
        <w:tblLayout w:type="fixed"/>
        <w:tblLook w:val="04A0" w:firstRow="1" w:lastRow="0" w:firstColumn="1" w:lastColumn="0" w:noHBand="0" w:noVBand="1"/>
      </w:tblPr>
      <w:tblGrid>
        <w:gridCol w:w="1951"/>
        <w:gridCol w:w="7903"/>
      </w:tblGrid>
      <w:tr w:rsidR="008578D1" w14:paraId="2C8E5173" w14:textId="77777777" w:rsidTr="00431360">
        <w:tc>
          <w:tcPr>
            <w:tcW w:w="1951" w:type="dxa"/>
            <w:tcBorders>
              <w:top w:val="single" w:sz="4" w:space="0" w:color="000000"/>
              <w:left w:val="single" w:sz="4" w:space="0" w:color="000000"/>
              <w:bottom w:val="single" w:sz="4" w:space="0" w:color="000000"/>
              <w:right w:val="single" w:sz="4" w:space="0" w:color="000000"/>
            </w:tcBorders>
            <w:shd w:val="clear" w:color="auto" w:fill="F2F2F2"/>
          </w:tcPr>
          <w:p w14:paraId="40742AE4"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r>
              <w:rPr>
                <w:rFonts w:ascii="Avenir Light" w:hAnsi="Avenir Light" w:cs="Gill Sans"/>
                <w:color w:val="000000"/>
                <w:sz w:val="24"/>
                <w:szCs w:val="24"/>
              </w:rPr>
              <w:t>Name</w:t>
            </w:r>
          </w:p>
        </w:tc>
        <w:tc>
          <w:tcPr>
            <w:tcW w:w="7902" w:type="dxa"/>
            <w:tcBorders>
              <w:top w:val="single" w:sz="4" w:space="0" w:color="000000"/>
              <w:left w:val="single" w:sz="4" w:space="0" w:color="000000"/>
              <w:bottom w:val="single" w:sz="4" w:space="0" w:color="000000"/>
              <w:right w:val="single" w:sz="4" w:space="0" w:color="000000"/>
            </w:tcBorders>
            <w:shd w:val="clear" w:color="auto" w:fill="auto"/>
          </w:tcPr>
          <w:p w14:paraId="439E45C5"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p>
          <w:p w14:paraId="29E76159"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p>
        </w:tc>
      </w:tr>
      <w:tr w:rsidR="008578D1" w14:paraId="1593BCF7" w14:textId="77777777" w:rsidTr="00431360">
        <w:tc>
          <w:tcPr>
            <w:tcW w:w="1951" w:type="dxa"/>
            <w:tcBorders>
              <w:top w:val="single" w:sz="4" w:space="0" w:color="000000"/>
              <w:left w:val="single" w:sz="4" w:space="0" w:color="000000"/>
              <w:bottom w:val="single" w:sz="4" w:space="0" w:color="000000"/>
              <w:right w:val="single" w:sz="4" w:space="0" w:color="000000"/>
            </w:tcBorders>
            <w:shd w:val="clear" w:color="auto" w:fill="F2F2F2"/>
          </w:tcPr>
          <w:p w14:paraId="6AD77281"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r>
              <w:rPr>
                <w:rFonts w:ascii="Avenir Light" w:hAnsi="Avenir Light" w:cs="Gill Sans"/>
                <w:color w:val="000000"/>
                <w:sz w:val="24"/>
                <w:szCs w:val="24"/>
              </w:rPr>
              <w:t>Date of Birth</w:t>
            </w:r>
          </w:p>
        </w:tc>
        <w:tc>
          <w:tcPr>
            <w:tcW w:w="7902" w:type="dxa"/>
            <w:tcBorders>
              <w:top w:val="single" w:sz="4" w:space="0" w:color="000000"/>
              <w:left w:val="single" w:sz="4" w:space="0" w:color="000000"/>
              <w:bottom w:val="single" w:sz="4" w:space="0" w:color="000000"/>
              <w:right w:val="single" w:sz="4" w:space="0" w:color="000000"/>
            </w:tcBorders>
            <w:shd w:val="clear" w:color="auto" w:fill="auto"/>
          </w:tcPr>
          <w:p w14:paraId="6650B4E0"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p>
          <w:p w14:paraId="4137D283"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p>
        </w:tc>
      </w:tr>
      <w:tr w:rsidR="008578D1" w14:paraId="7A28AECE" w14:textId="77777777" w:rsidTr="00431360">
        <w:tc>
          <w:tcPr>
            <w:tcW w:w="1951" w:type="dxa"/>
            <w:tcBorders>
              <w:top w:val="single" w:sz="4" w:space="0" w:color="000000"/>
              <w:left w:val="single" w:sz="4" w:space="0" w:color="000000"/>
              <w:bottom w:val="single" w:sz="4" w:space="0" w:color="000000"/>
              <w:right w:val="single" w:sz="4" w:space="0" w:color="000000"/>
            </w:tcBorders>
            <w:shd w:val="clear" w:color="auto" w:fill="F2F2F2"/>
          </w:tcPr>
          <w:p w14:paraId="5FC50D3F"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r>
              <w:rPr>
                <w:rFonts w:ascii="Avenir Light" w:hAnsi="Avenir Light" w:cs="Gill Sans"/>
                <w:color w:val="000000"/>
                <w:sz w:val="24"/>
                <w:szCs w:val="24"/>
              </w:rPr>
              <w:t>Address</w:t>
            </w:r>
          </w:p>
        </w:tc>
        <w:tc>
          <w:tcPr>
            <w:tcW w:w="7902" w:type="dxa"/>
            <w:tcBorders>
              <w:top w:val="single" w:sz="4" w:space="0" w:color="000000"/>
              <w:left w:val="single" w:sz="4" w:space="0" w:color="000000"/>
              <w:bottom w:val="single" w:sz="4" w:space="0" w:color="000000"/>
              <w:right w:val="single" w:sz="4" w:space="0" w:color="000000"/>
            </w:tcBorders>
            <w:shd w:val="clear" w:color="auto" w:fill="auto"/>
          </w:tcPr>
          <w:p w14:paraId="259A0899"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p>
          <w:p w14:paraId="21489FD7"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p>
        </w:tc>
      </w:tr>
      <w:tr w:rsidR="008578D1" w14:paraId="5111B957" w14:textId="77777777" w:rsidTr="00431360">
        <w:tc>
          <w:tcPr>
            <w:tcW w:w="1951" w:type="dxa"/>
            <w:tcBorders>
              <w:top w:val="single" w:sz="4" w:space="0" w:color="000000"/>
              <w:left w:val="single" w:sz="4" w:space="0" w:color="000000"/>
              <w:bottom w:val="single" w:sz="4" w:space="0" w:color="000000"/>
              <w:right w:val="single" w:sz="4" w:space="0" w:color="000000"/>
            </w:tcBorders>
            <w:shd w:val="clear" w:color="auto" w:fill="F2F2F2"/>
          </w:tcPr>
          <w:p w14:paraId="05C6FB6B"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r>
              <w:rPr>
                <w:rFonts w:ascii="Avenir Light" w:hAnsi="Avenir Light" w:cs="Gill Sans"/>
                <w:color w:val="000000"/>
                <w:sz w:val="24"/>
                <w:szCs w:val="24"/>
              </w:rPr>
              <w:t>Postcode</w:t>
            </w:r>
          </w:p>
        </w:tc>
        <w:tc>
          <w:tcPr>
            <w:tcW w:w="7902" w:type="dxa"/>
            <w:tcBorders>
              <w:top w:val="single" w:sz="4" w:space="0" w:color="000000"/>
              <w:left w:val="single" w:sz="4" w:space="0" w:color="000000"/>
              <w:bottom w:val="single" w:sz="4" w:space="0" w:color="000000"/>
              <w:right w:val="single" w:sz="4" w:space="0" w:color="000000"/>
            </w:tcBorders>
            <w:shd w:val="clear" w:color="auto" w:fill="auto"/>
          </w:tcPr>
          <w:p w14:paraId="3DA7DE9C"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p>
          <w:p w14:paraId="6C13DCFD"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p>
        </w:tc>
      </w:tr>
      <w:tr w:rsidR="008578D1" w14:paraId="193309E2" w14:textId="77777777" w:rsidTr="00431360">
        <w:tc>
          <w:tcPr>
            <w:tcW w:w="1951" w:type="dxa"/>
            <w:tcBorders>
              <w:top w:val="single" w:sz="4" w:space="0" w:color="000000"/>
              <w:left w:val="single" w:sz="4" w:space="0" w:color="000000"/>
              <w:bottom w:val="single" w:sz="4" w:space="0" w:color="000000"/>
              <w:right w:val="single" w:sz="4" w:space="0" w:color="000000"/>
            </w:tcBorders>
            <w:shd w:val="clear" w:color="auto" w:fill="F2F2F2"/>
          </w:tcPr>
          <w:p w14:paraId="300019F2"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r>
              <w:rPr>
                <w:rFonts w:ascii="Avenir Light" w:hAnsi="Avenir Light" w:cs="Gill Sans"/>
                <w:color w:val="000000"/>
                <w:sz w:val="24"/>
                <w:szCs w:val="24"/>
              </w:rPr>
              <w:t>Email</w:t>
            </w:r>
          </w:p>
        </w:tc>
        <w:tc>
          <w:tcPr>
            <w:tcW w:w="7902" w:type="dxa"/>
            <w:tcBorders>
              <w:top w:val="single" w:sz="4" w:space="0" w:color="000000"/>
              <w:left w:val="single" w:sz="4" w:space="0" w:color="000000"/>
              <w:bottom w:val="single" w:sz="4" w:space="0" w:color="000000"/>
              <w:right w:val="single" w:sz="4" w:space="0" w:color="000000"/>
            </w:tcBorders>
            <w:shd w:val="clear" w:color="auto" w:fill="auto"/>
          </w:tcPr>
          <w:p w14:paraId="0EF01C81"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p>
          <w:p w14:paraId="2C822E32"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p>
        </w:tc>
      </w:tr>
      <w:tr w:rsidR="008578D1" w14:paraId="29B6DF39" w14:textId="77777777" w:rsidTr="00431360">
        <w:tc>
          <w:tcPr>
            <w:tcW w:w="1951" w:type="dxa"/>
            <w:tcBorders>
              <w:top w:val="single" w:sz="4" w:space="0" w:color="000000"/>
              <w:left w:val="single" w:sz="4" w:space="0" w:color="000000"/>
              <w:bottom w:val="single" w:sz="4" w:space="0" w:color="000000"/>
              <w:right w:val="single" w:sz="4" w:space="0" w:color="000000"/>
            </w:tcBorders>
            <w:shd w:val="clear" w:color="auto" w:fill="F2F2F2"/>
          </w:tcPr>
          <w:p w14:paraId="560EF526"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r>
              <w:rPr>
                <w:rFonts w:ascii="Avenir Light" w:hAnsi="Avenir Light" w:cs="Gill Sans"/>
                <w:color w:val="000000"/>
                <w:sz w:val="24"/>
                <w:szCs w:val="24"/>
              </w:rPr>
              <w:t>Phone</w:t>
            </w:r>
          </w:p>
        </w:tc>
        <w:tc>
          <w:tcPr>
            <w:tcW w:w="7902" w:type="dxa"/>
            <w:tcBorders>
              <w:top w:val="single" w:sz="4" w:space="0" w:color="000000"/>
              <w:left w:val="single" w:sz="4" w:space="0" w:color="000000"/>
              <w:bottom w:val="single" w:sz="4" w:space="0" w:color="000000"/>
              <w:right w:val="single" w:sz="4" w:space="0" w:color="000000"/>
            </w:tcBorders>
            <w:shd w:val="clear" w:color="auto" w:fill="auto"/>
          </w:tcPr>
          <w:p w14:paraId="16DF88AD"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p>
          <w:p w14:paraId="188B0E78"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p>
        </w:tc>
      </w:tr>
      <w:tr w:rsidR="008578D1" w14:paraId="1C5B0C2D" w14:textId="77777777" w:rsidTr="00431360">
        <w:tc>
          <w:tcPr>
            <w:tcW w:w="1951" w:type="dxa"/>
            <w:tcBorders>
              <w:top w:val="single" w:sz="4" w:space="0" w:color="000000"/>
              <w:left w:val="single" w:sz="4" w:space="0" w:color="000000"/>
              <w:bottom w:val="single" w:sz="4" w:space="0" w:color="000000"/>
              <w:right w:val="single" w:sz="4" w:space="0" w:color="000000"/>
            </w:tcBorders>
            <w:shd w:val="clear" w:color="auto" w:fill="F2F2F2"/>
          </w:tcPr>
          <w:p w14:paraId="679E4813"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r>
              <w:rPr>
                <w:rFonts w:ascii="Avenir Light" w:hAnsi="Avenir Light" w:cs="Gill Sans"/>
                <w:color w:val="000000"/>
                <w:sz w:val="24"/>
                <w:szCs w:val="24"/>
              </w:rPr>
              <w:t>Local Meeting</w:t>
            </w:r>
          </w:p>
        </w:tc>
        <w:tc>
          <w:tcPr>
            <w:tcW w:w="7902" w:type="dxa"/>
            <w:tcBorders>
              <w:top w:val="single" w:sz="4" w:space="0" w:color="000000"/>
              <w:left w:val="single" w:sz="4" w:space="0" w:color="000000"/>
              <w:bottom w:val="single" w:sz="4" w:space="0" w:color="000000"/>
              <w:right w:val="single" w:sz="4" w:space="0" w:color="000000"/>
            </w:tcBorders>
            <w:shd w:val="clear" w:color="auto" w:fill="auto"/>
          </w:tcPr>
          <w:p w14:paraId="3E3FEDD9"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p>
          <w:p w14:paraId="35947BB8"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p>
        </w:tc>
      </w:tr>
      <w:tr w:rsidR="008578D1" w14:paraId="4830EBEE" w14:textId="77777777" w:rsidTr="00431360">
        <w:tc>
          <w:tcPr>
            <w:tcW w:w="1951" w:type="dxa"/>
            <w:tcBorders>
              <w:top w:val="single" w:sz="4" w:space="0" w:color="000000"/>
              <w:left w:val="single" w:sz="4" w:space="0" w:color="000000"/>
              <w:bottom w:val="single" w:sz="4" w:space="0" w:color="000000"/>
              <w:right w:val="single" w:sz="4" w:space="0" w:color="000000"/>
            </w:tcBorders>
            <w:shd w:val="clear" w:color="auto" w:fill="F2F2F2"/>
          </w:tcPr>
          <w:p w14:paraId="6BEED504"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r>
              <w:rPr>
                <w:rFonts w:ascii="Avenir Light" w:hAnsi="Avenir Light" w:cs="Gill Sans"/>
                <w:color w:val="000000"/>
                <w:sz w:val="24"/>
                <w:szCs w:val="24"/>
              </w:rPr>
              <w:t>Area Meeting</w:t>
            </w:r>
          </w:p>
        </w:tc>
        <w:tc>
          <w:tcPr>
            <w:tcW w:w="7902" w:type="dxa"/>
            <w:tcBorders>
              <w:top w:val="single" w:sz="4" w:space="0" w:color="000000"/>
              <w:left w:val="single" w:sz="4" w:space="0" w:color="000000"/>
              <w:bottom w:val="single" w:sz="4" w:space="0" w:color="000000"/>
              <w:right w:val="single" w:sz="4" w:space="0" w:color="000000"/>
            </w:tcBorders>
            <w:shd w:val="clear" w:color="auto" w:fill="auto"/>
          </w:tcPr>
          <w:p w14:paraId="446EDCE9"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p>
          <w:p w14:paraId="6C1DA431" w14:textId="77777777" w:rsidR="00AA110E" w:rsidRDefault="00AA110E" w:rsidP="00431360">
            <w:pPr>
              <w:pStyle w:val="Header"/>
              <w:widowControl w:val="0"/>
              <w:tabs>
                <w:tab w:val="left" w:pos="6379"/>
                <w:tab w:val="left" w:leader="dot" w:pos="8931"/>
              </w:tabs>
              <w:ind w:firstLine="284"/>
              <w:rPr>
                <w:rFonts w:ascii="Avenir Light" w:hAnsi="Avenir Light" w:cs="Gill Sans"/>
                <w:color w:val="000000"/>
                <w:sz w:val="24"/>
                <w:szCs w:val="24"/>
              </w:rPr>
            </w:pPr>
          </w:p>
        </w:tc>
      </w:tr>
    </w:tbl>
    <w:p w14:paraId="17D7D451" w14:textId="77777777" w:rsidR="00AA110E" w:rsidRDefault="00AA110E" w:rsidP="00AA110E">
      <w:pPr>
        <w:pStyle w:val="Header"/>
        <w:tabs>
          <w:tab w:val="left" w:pos="6379"/>
          <w:tab w:val="left" w:leader="dot" w:pos="8931"/>
        </w:tabs>
        <w:ind w:firstLine="284"/>
        <w:rPr>
          <w:rFonts w:ascii="Avenir Light" w:hAnsi="Avenir Light" w:cs="Gill Sans"/>
          <w:color w:val="000000"/>
          <w:sz w:val="24"/>
          <w:szCs w:val="24"/>
        </w:rPr>
      </w:pPr>
    </w:p>
    <w:p w14:paraId="4DF8EC82" w14:textId="77777777" w:rsidR="00AA110E" w:rsidRDefault="00AA110E" w:rsidP="00AA110E">
      <w:pPr>
        <w:pStyle w:val="Header"/>
        <w:tabs>
          <w:tab w:val="left" w:pos="6379"/>
          <w:tab w:val="left" w:leader="dot" w:pos="8931"/>
        </w:tabs>
        <w:ind w:firstLine="284"/>
        <w:rPr>
          <w:rFonts w:ascii="Avenir Light" w:hAnsi="Avenir Light" w:cs="Gill Sans"/>
          <w:color w:val="000000"/>
          <w:sz w:val="24"/>
          <w:szCs w:val="24"/>
        </w:rPr>
      </w:pPr>
    </w:p>
    <w:p w14:paraId="61962332" w14:textId="77777777" w:rsidR="00AA110E" w:rsidRDefault="00AA110E" w:rsidP="00AA110E">
      <w:pPr>
        <w:pStyle w:val="Header"/>
        <w:tabs>
          <w:tab w:val="left" w:leader="dot" w:pos="4536"/>
          <w:tab w:val="left" w:leader="dot" w:pos="8931"/>
        </w:tabs>
        <w:ind w:firstLine="284"/>
        <w:rPr>
          <w:rFonts w:ascii="Avenir Light" w:hAnsi="Avenir Light" w:cs="Gill Sans"/>
          <w:color w:val="000000"/>
          <w:sz w:val="24"/>
          <w:szCs w:val="24"/>
        </w:rPr>
      </w:pPr>
      <w:r>
        <w:rPr>
          <w:rFonts w:ascii="Avenir Light" w:hAnsi="Avenir Light" w:cs="Gill Sans"/>
          <w:color w:val="000000"/>
          <w:sz w:val="24"/>
          <w:szCs w:val="24"/>
        </w:rPr>
        <w:t>If you do not have contact with a Quaker meeting what is your involvement/contact with Quakers?</w:t>
      </w:r>
    </w:p>
    <w:p w14:paraId="57D12B8D" w14:textId="77777777" w:rsidR="00AA110E" w:rsidRDefault="00AA110E" w:rsidP="00AA110E">
      <w:pPr>
        <w:pStyle w:val="Header"/>
        <w:tabs>
          <w:tab w:val="left" w:leader="dot" w:pos="4536"/>
          <w:tab w:val="left" w:leader="dot" w:pos="8931"/>
        </w:tabs>
        <w:ind w:firstLine="284"/>
        <w:rPr>
          <w:rFonts w:ascii="Avenir Light" w:hAnsi="Avenir Light" w:cs="Gill Sans"/>
          <w:color w:val="000000"/>
          <w:sz w:val="24"/>
          <w:szCs w:val="24"/>
        </w:rPr>
      </w:pPr>
    </w:p>
    <w:tbl>
      <w:tblPr>
        <w:tblW w:w="9854" w:type="dxa"/>
        <w:tblLayout w:type="fixed"/>
        <w:tblLook w:val="04A0" w:firstRow="1" w:lastRow="0" w:firstColumn="1" w:lastColumn="0" w:noHBand="0" w:noVBand="1"/>
      </w:tblPr>
      <w:tblGrid>
        <w:gridCol w:w="9854"/>
      </w:tblGrid>
      <w:tr w:rsidR="008578D1" w14:paraId="41323865" w14:textId="77777777" w:rsidTr="00431360">
        <w:tc>
          <w:tcPr>
            <w:tcW w:w="9854" w:type="dxa"/>
            <w:tcBorders>
              <w:top w:val="single" w:sz="4" w:space="0" w:color="000000"/>
              <w:left w:val="single" w:sz="4" w:space="0" w:color="000000"/>
              <w:bottom w:val="single" w:sz="4" w:space="0" w:color="000000"/>
              <w:right w:val="single" w:sz="4" w:space="0" w:color="000000"/>
            </w:tcBorders>
            <w:shd w:val="clear" w:color="auto" w:fill="auto"/>
          </w:tcPr>
          <w:p w14:paraId="0E8099C4"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7697AA00"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3361ABE0"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450B7D2D"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64CE0827"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4F1BB415"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74D86364"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2C69E465"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756BD446"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44BB7C9D"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67A85E30"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tc>
      </w:tr>
    </w:tbl>
    <w:p w14:paraId="3EAA562E" w14:textId="77777777" w:rsidR="00AA110E" w:rsidRDefault="00AA110E" w:rsidP="00AA110E">
      <w:pPr>
        <w:pStyle w:val="Header"/>
        <w:tabs>
          <w:tab w:val="left" w:leader="dot" w:pos="6379"/>
          <w:tab w:val="left" w:leader="dot" w:pos="8931"/>
        </w:tabs>
        <w:ind w:firstLine="284"/>
        <w:rPr>
          <w:rFonts w:ascii="Avenir Light" w:hAnsi="Avenir Light" w:cs="Gill Sans"/>
          <w:color w:val="000000"/>
          <w:sz w:val="24"/>
          <w:szCs w:val="24"/>
        </w:rPr>
      </w:pPr>
    </w:p>
    <w:p w14:paraId="27B8F43C" w14:textId="77777777" w:rsidR="00AA110E" w:rsidRDefault="00AA110E" w:rsidP="00AA110E">
      <w:pPr>
        <w:pStyle w:val="Header"/>
        <w:tabs>
          <w:tab w:val="left" w:leader="dot" w:pos="6379"/>
          <w:tab w:val="left" w:leader="dot" w:pos="8931"/>
        </w:tabs>
        <w:ind w:firstLine="284"/>
        <w:rPr>
          <w:rFonts w:ascii="Avenir Light" w:hAnsi="Avenir Light" w:cs="Gill Sans"/>
          <w:color w:val="000000"/>
          <w:sz w:val="24"/>
          <w:szCs w:val="24"/>
        </w:rPr>
      </w:pPr>
    </w:p>
    <w:p w14:paraId="7D7E6D3F" w14:textId="77777777" w:rsidR="00AA110E" w:rsidRDefault="00AA110E" w:rsidP="00AA110E">
      <w:pPr>
        <w:pStyle w:val="Header"/>
        <w:tabs>
          <w:tab w:val="left" w:leader="dot" w:pos="6379"/>
          <w:tab w:val="left" w:leader="dot" w:pos="8931"/>
        </w:tabs>
        <w:ind w:firstLine="284"/>
        <w:rPr>
          <w:rFonts w:ascii="Avenir Light" w:hAnsi="Avenir Light" w:cs="Gill Sans"/>
          <w:color w:val="000000"/>
          <w:sz w:val="24"/>
          <w:szCs w:val="24"/>
        </w:rPr>
      </w:pPr>
    </w:p>
    <w:p w14:paraId="763206B7" w14:textId="77777777" w:rsidR="00AA110E" w:rsidRDefault="00AA110E" w:rsidP="00AA110E">
      <w:pPr>
        <w:pStyle w:val="Header"/>
        <w:tabs>
          <w:tab w:val="left" w:leader="dot" w:pos="6379"/>
          <w:tab w:val="left" w:leader="dot" w:pos="8931"/>
        </w:tabs>
        <w:ind w:firstLine="284"/>
        <w:rPr>
          <w:rFonts w:ascii="Avenir Light" w:hAnsi="Avenir Light" w:cs="Gill Sans"/>
          <w:color w:val="000000"/>
          <w:sz w:val="24"/>
          <w:szCs w:val="24"/>
        </w:rPr>
      </w:pPr>
    </w:p>
    <w:p w14:paraId="78388BFE" w14:textId="77777777" w:rsidR="00AA110E" w:rsidRDefault="00AA110E" w:rsidP="00AA110E">
      <w:pPr>
        <w:pStyle w:val="Header"/>
        <w:tabs>
          <w:tab w:val="left" w:leader="dot" w:pos="6379"/>
          <w:tab w:val="left" w:leader="dot" w:pos="8931"/>
        </w:tabs>
        <w:ind w:firstLine="284"/>
        <w:rPr>
          <w:rFonts w:ascii="Avenir Light" w:hAnsi="Avenir Light" w:cs="Gill Sans"/>
          <w:color w:val="000000"/>
          <w:sz w:val="24"/>
          <w:szCs w:val="24"/>
        </w:rPr>
      </w:pPr>
    </w:p>
    <w:p w14:paraId="2C5F96AC" w14:textId="77777777" w:rsidR="00AA110E" w:rsidRDefault="00AA110E" w:rsidP="00AA110E">
      <w:pPr>
        <w:pStyle w:val="Header"/>
        <w:tabs>
          <w:tab w:val="left" w:leader="dot" w:pos="6379"/>
          <w:tab w:val="left" w:leader="dot" w:pos="8931"/>
        </w:tabs>
        <w:ind w:firstLine="284"/>
        <w:rPr>
          <w:rFonts w:ascii="Avenir Light" w:hAnsi="Avenir Light" w:cs="Gill Sans"/>
          <w:color w:val="000000"/>
          <w:sz w:val="24"/>
          <w:szCs w:val="24"/>
        </w:rPr>
      </w:pPr>
    </w:p>
    <w:p w14:paraId="6A2400A6" w14:textId="77777777" w:rsidR="00AA110E" w:rsidRDefault="00AA110E" w:rsidP="00AA110E">
      <w:pPr>
        <w:pStyle w:val="Header"/>
        <w:tabs>
          <w:tab w:val="left" w:leader="dot" w:pos="6379"/>
          <w:tab w:val="left" w:leader="dot" w:pos="8931"/>
        </w:tabs>
        <w:ind w:firstLine="284"/>
        <w:rPr>
          <w:rFonts w:ascii="Avenir Light" w:hAnsi="Avenir Light" w:cs="Gill Sans"/>
          <w:color w:val="000000"/>
          <w:sz w:val="24"/>
          <w:szCs w:val="24"/>
        </w:rPr>
      </w:pPr>
    </w:p>
    <w:p w14:paraId="0239DB0B" w14:textId="77777777" w:rsidR="00AA110E" w:rsidRDefault="00AA110E" w:rsidP="00AA110E">
      <w:pPr>
        <w:pStyle w:val="Header"/>
        <w:tabs>
          <w:tab w:val="left" w:leader="dot" w:pos="6379"/>
          <w:tab w:val="left" w:leader="dot" w:pos="8931"/>
        </w:tabs>
        <w:ind w:firstLine="284"/>
        <w:rPr>
          <w:rFonts w:ascii="Avenir Light" w:hAnsi="Avenir Light" w:cs="Gill Sans"/>
          <w:color w:val="000000"/>
          <w:sz w:val="24"/>
          <w:szCs w:val="24"/>
        </w:rPr>
      </w:pPr>
      <w:r>
        <w:rPr>
          <w:rFonts w:ascii="Avenir Light" w:hAnsi="Avenir Light" w:cs="Gill Sans"/>
          <w:color w:val="000000"/>
          <w:sz w:val="24"/>
          <w:szCs w:val="24"/>
        </w:rPr>
        <w:t>Please tell us about your experience working with young people:</w:t>
      </w:r>
    </w:p>
    <w:p w14:paraId="0094D658" w14:textId="77777777" w:rsidR="00AA110E" w:rsidRDefault="00AA110E" w:rsidP="00AA110E">
      <w:pPr>
        <w:pStyle w:val="Header"/>
        <w:tabs>
          <w:tab w:val="left" w:leader="dot" w:pos="4536"/>
          <w:tab w:val="left" w:leader="dot" w:pos="8931"/>
        </w:tabs>
        <w:ind w:firstLine="284"/>
        <w:rPr>
          <w:rFonts w:ascii="Avenir Light" w:hAnsi="Avenir Light"/>
          <w:color w:val="000000"/>
        </w:rPr>
      </w:pPr>
    </w:p>
    <w:tbl>
      <w:tblPr>
        <w:tblW w:w="9854" w:type="dxa"/>
        <w:tblLayout w:type="fixed"/>
        <w:tblLook w:val="04A0" w:firstRow="1" w:lastRow="0" w:firstColumn="1" w:lastColumn="0" w:noHBand="0" w:noVBand="1"/>
      </w:tblPr>
      <w:tblGrid>
        <w:gridCol w:w="9854"/>
      </w:tblGrid>
      <w:tr w:rsidR="008578D1" w14:paraId="78DD5140" w14:textId="77777777" w:rsidTr="00431360">
        <w:tc>
          <w:tcPr>
            <w:tcW w:w="9854" w:type="dxa"/>
            <w:tcBorders>
              <w:top w:val="single" w:sz="4" w:space="0" w:color="000000"/>
              <w:left w:val="single" w:sz="4" w:space="0" w:color="000000"/>
              <w:bottom w:val="single" w:sz="4" w:space="0" w:color="000000"/>
              <w:right w:val="single" w:sz="4" w:space="0" w:color="000000"/>
            </w:tcBorders>
            <w:shd w:val="clear" w:color="auto" w:fill="auto"/>
          </w:tcPr>
          <w:p w14:paraId="68EF9AED"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4B176656"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5BBDBBB8"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18D770D1"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1C0FB5C7"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21BD6172"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79501732"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1096CFA1"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04A80DB6"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3E22B7C3"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54F099F7"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2D4F88AD"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p w14:paraId="5F3B168F" w14:textId="77777777" w:rsidR="00AA110E" w:rsidRDefault="00AA110E" w:rsidP="00431360">
            <w:pPr>
              <w:pStyle w:val="Header"/>
              <w:widowControl w:val="0"/>
              <w:tabs>
                <w:tab w:val="left" w:leader="dot" w:pos="4536"/>
                <w:tab w:val="left" w:leader="dot" w:pos="8931"/>
              </w:tabs>
              <w:ind w:firstLine="284"/>
              <w:rPr>
                <w:rFonts w:ascii="Avenir Light" w:hAnsi="Avenir Light"/>
                <w:color w:val="000000"/>
              </w:rPr>
            </w:pPr>
          </w:p>
        </w:tc>
      </w:tr>
    </w:tbl>
    <w:p w14:paraId="5D82F444" w14:textId="77777777" w:rsidR="00AA110E" w:rsidRDefault="00AA110E" w:rsidP="00AA110E">
      <w:pPr>
        <w:tabs>
          <w:tab w:val="left" w:leader="dot" w:pos="3969"/>
          <w:tab w:val="left" w:leader="dot" w:pos="8222"/>
        </w:tabs>
        <w:ind w:firstLine="284"/>
        <w:rPr>
          <w:rFonts w:ascii="Avenir Light" w:hAnsi="Avenir Light" w:cs="Gill Sans"/>
          <w:color w:val="000000"/>
          <w:sz w:val="24"/>
          <w:szCs w:val="24"/>
        </w:rPr>
      </w:pPr>
    </w:p>
    <w:p w14:paraId="03E1C3D3" w14:textId="77777777" w:rsidR="00AA110E" w:rsidRDefault="00AA110E" w:rsidP="00AA110E">
      <w:pPr>
        <w:tabs>
          <w:tab w:val="left" w:leader="dot" w:pos="3969"/>
          <w:tab w:val="left" w:leader="dot" w:pos="8222"/>
        </w:tabs>
        <w:ind w:firstLine="284"/>
        <w:rPr>
          <w:rFonts w:ascii="Avenir Light" w:hAnsi="Avenir Light" w:cs="Gill Sans"/>
          <w:color w:val="000000"/>
          <w:sz w:val="24"/>
          <w:szCs w:val="24"/>
        </w:rPr>
      </w:pPr>
      <w:r>
        <w:rPr>
          <w:rFonts w:ascii="Avenir Light" w:hAnsi="Avenir Light" w:cs="Gill Sans"/>
          <w:color w:val="000000"/>
          <w:sz w:val="24"/>
          <w:szCs w:val="24"/>
        </w:rPr>
        <w:t>Please tell us about your work, study and/or interests:</w:t>
      </w:r>
    </w:p>
    <w:p w14:paraId="07223771" w14:textId="77777777" w:rsidR="00AA110E" w:rsidRDefault="00AA110E" w:rsidP="00AA110E">
      <w:pPr>
        <w:tabs>
          <w:tab w:val="left" w:leader="dot" w:pos="3969"/>
          <w:tab w:val="left" w:leader="dot" w:pos="8222"/>
        </w:tabs>
        <w:ind w:firstLine="284"/>
        <w:rPr>
          <w:rFonts w:ascii="Avenir Light" w:hAnsi="Avenir Light" w:cs="Gill Sans"/>
          <w:color w:val="000000"/>
          <w:sz w:val="24"/>
          <w:szCs w:val="24"/>
        </w:rPr>
      </w:pPr>
    </w:p>
    <w:tbl>
      <w:tblPr>
        <w:tblW w:w="9854" w:type="dxa"/>
        <w:tblLayout w:type="fixed"/>
        <w:tblLook w:val="04A0" w:firstRow="1" w:lastRow="0" w:firstColumn="1" w:lastColumn="0" w:noHBand="0" w:noVBand="1"/>
      </w:tblPr>
      <w:tblGrid>
        <w:gridCol w:w="9854"/>
      </w:tblGrid>
      <w:tr w:rsidR="008578D1" w14:paraId="73FDA1CA" w14:textId="77777777" w:rsidTr="00431360">
        <w:tc>
          <w:tcPr>
            <w:tcW w:w="9854" w:type="dxa"/>
            <w:tcBorders>
              <w:top w:val="single" w:sz="4" w:space="0" w:color="000000"/>
              <w:left w:val="single" w:sz="4" w:space="0" w:color="000000"/>
              <w:bottom w:val="single" w:sz="4" w:space="0" w:color="000000"/>
              <w:right w:val="single" w:sz="4" w:space="0" w:color="000000"/>
            </w:tcBorders>
            <w:shd w:val="clear" w:color="auto" w:fill="auto"/>
          </w:tcPr>
          <w:p w14:paraId="46B5AFF5"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432C35E7"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121CA7FA"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7064D91D"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67EA2FAF"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1E343A0C"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54A3A04C"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24495775"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2CACE0CC"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7F38BBE9"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3E8DD6A0"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626F9110"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6D1D03F4"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0D2D8C1F"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27654B11" w14:textId="77777777" w:rsidR="00AA110E" w:rsidRDefault="00AA110E" w:rsidP="00431360">
            <w:pPr>
              <w:widowControl w:val="0"/>
              <w:tabs>
                <w:tab w:val="left" w:leader="dot" w:pos="3969"/>
                <w:tab w:val="left" w:leader="dot" w:pos="8222"/>
              </w:tabs>
              <w:ind w:firstLine="284"/>
              <w:rPr>
                <w:rFonts w:ascii="Avenir Light" w:hAnsi="Avenir Light"/>
                <w:color w:val="000000"/>
              </w:rPr>
            </w:pPr>
          </w:p>
        </w:tc>
      </w:tr>
    </w:tbl>
    <w:p w14:paraId="6434C1AF" w14:textId="77777777" w:rsidR="00AA110E" w:rsidRDefault="00AA110E" w:rsidP="00AA110E">
      <w:pPr>
        <w:tabs>
          <w:tab w:val="left" w:leader="dot" w:pos="3969"/>
          <w:tab w:val="left" w:leader="dot" w:pos="8222"/>
        </w:tabs>
        <w:ind w:firstLine="284"/>
        <w:rPr>
          <w:rFonts w:ascii="Avenir Light" w:hAnsi="Avenir Light"/>
          <w:color w:val="000000"/>
        </w:rPr>
      </w:pPr>
    </w:p>
    <w:p w14:paraId="56F747CA" w14:textId="77777777" w:rsidR="00AA110E" w:rsidRDefault="00AA110E" w:rsidP="00AA110E">
      <w:pPr>
        <w:tabs>
          <w:tab w:val="left" w:leader="dot" w:pos="3969"/>
          <w:tab w:val="left" w:leader="dot" w:pos="8222"/>
        </w:tabs>
        <w:ind w:firstLine="284"/>
        <w:rPr>
          <w:rFonts w:ascii="Avenir Light" w:hAnsi="Avenir Light" w:cs="Gill Sans"/>
          <w:color w:val="000000"/>
          <w:sz w:val="24"/>
          <w:szCs w:val="24"/>
        </w:rPr>
      </w:pPr>
    </w:p>
    <w:p w14:paraId="6789FBD4" w14:textId="77777777" w:rsidR="00AA110E" w:rsidRDefault="00AA110E" w:rsidP="00AA110E">
      <w:pPr>
        <w:tabs>
          <w:tab w:val="left" w:leader="dot" w:pos="3969"/>
          <w:tab w:val="left" w:leader="dot" w:pos="8222"/>
        </w:tabs>
        <w:ind w:firstLine="284"/>
        <w:rPr>
          <w:rFonts w:ascii="Avenir Light" w:hAnsi="Avenir Light" w:cs="Gill Sans"/>
          <w:color w:val="000000"/>
          <w:sz w:val="24"/>
          <w:szCs w:val="24"/>
        </w:rPr>
      </w:pPr>
      <w:r>
        <w:rPr>
          <w:rFonts w:ascii="Avenir Light" w:hAnsi="Avenir Light" w:cs="Gill Sans"/>
          <w:color w:val="000000"/>
          <w:sz w:val="24"/>
          <w:szCs w:val="24"/>
        </w:rPr>
        <w:t>Please tell us why you are interested in volunteering at Senior Conference:</w:t>
      </w:r>
    </w:p>
    <w:p w14:paraId="338EDFFD" w14:textId="77777777" w:rsidR="00AA110E" w:rsidRDefault="00AA110E" w:rsidP="00AA110E">
      <w:pPr>
        <w:tabs>
          <w:tab w:val="left" w:leader="dot" w:pos="3969"/>
          <w:tab w:val="left" w:leader="dot" w:pos="8222"/>
        </w:tabs>
        <w:ind w:firstLine="284"/>
        <w:rPr>
          <w:rFonts w:ascii="Avenir Light" w:hAnsi="Avenir Light" w:cs="Gill Sans"/>
          <w:color w:val="000000"/>
          <w:sz w:val="24"/>
          <w:szCs w:val="24"/>
        </w:rPr>
      </w:pPr>
    </w:p>
    <w:tbl>
      <w:tblPr>
        <w:tblW w:w="9854" w:type="dxa"/>
        <w:tblLayout w:type="fixed"/>
        <w:tblLook w:val="04A0" w:firstRow="1" w:lastRow="0" w:firstColumn="1" w:lastColumn="0" w:noHBand="0" w:noVBand="1"/>
      </w:tblPr>
      <w:tblGrid>
        <w:gridCol w:w="9854"/>
      </w:tblGrid>
      <w:tr w:rsidR="008578D1" w14:paraId="2193AA28" w14:textId="77777777" w:rsidTr="00431360">
        <w:trPr>
          <w:trHeight w:val="2405"/>
        </w:trPr>
        <w:tc>
          <w:tcPr>
            <w:tcW w:w="9854" w:type="dxa"/>
            <w:tcBorders>
              <w:top w:val="single" w:sz="4" w:space="0" w:color="000000"/>
              <w:left w:val="single" w:sz="4" w:space="0" w:color="000000"/>
              <w:bottom w:val="single" w:sz="4" w:space="0" w:color="000000"/>
              <w:right w:val="single" w:sz="4" w:space="0" w:color="000000"/>
            </w:tcBorders>
            <w:shd w:val="clear" w:color="auto" w:fill="auto"/>
          </w:tcPr>
          <w:p w14:paraId="0B33BCF0" w14:textId="77777777" w:rsidR="00AA110E" w:rsidRDefault="00AA110E" w:rsidP="00431360">
            <w:pPr>
              <w:widowControl w:val="0"/>
              <w:tabs>
                <w:tab w:val="left" w:leader="dot" w:pos="3969"/>
                <w:tab w:val="left" w:leader="dot" w:pos="8222"/>
              </w:tabs>
              <w:ind w:firstLine="284"/>
              <w:rPr>
                <w:rFonts w:ascii="Avenir Light" w:hAnsi="Avenir Light" w:cs="Gill Sans"/>
                <w:color w:val="000000"/>
                <w:sz w:val="24"/>
                <w:szCs w:val="24"/>
              </w:rPr>
            </w:pPr>
          </w:p>
          <w:p w14:paraId="5AE3F65D" w14:textId="77777777" w:rsidR="00AA110E" w:rsidRDefault="00AA110E" w:rsidP="00431360">
            <w:pPr>
              <w:widowControl w:val="0"/>
              <w:tabs>
                <w:tab w:val="left" w:leader="dot" w:pos="3969"/>
                <w:tab w:val="left" w:leader="dot" w:pos="8222"/>
              </w:tabs>
              <w:ind w:firstLine="284"/>
              <w:rPr>
                <w:rFonts w:ascii="Avenir Light" w:hAnsi="Avenir Light" w:cs="Gill Sans"/>
                <w:color w:val="000000"/>
                <w:sz w:val="24"/>
                <w:szCs w:val="24"/>
              </w:rPr>
            </w:pPr>
          </w:p>
          <w:p w14:paraId="766F29F2" w14:textId="77777777" w:rsidR="00AA110E" w:rsidRDefault="00AA110E" w:rsidP="00431360">
            <w:pPr>
              <w:widowControl w:val="0"/>
              <w:tabs>
                <w:tab w:val="left" w:leader="dot" w:pos="3969"/>
                <w:tab w:val="left" w:leader="dot" w:pos="8222"/>
              </w:tabs>
              <w:ind w:firstLine="284"/>
              <w:rPr>
                <w:rFonts w:ascii="Avenir Light" w:hAnsi="Avenir Light" w:cs="Gill Sans"/>
                <w:color w:val="000000"/>
                <w:sz w:val="24"/>
                <w:szCs w:val="24"/>
              </w:rPr>
            </w:pPr>
          </w:p>
          <w:p w14:paraId="21A912CA" w14:textId="77777777" w:rsidR="00AA110E" w:rsidRDefault="00AA110E" w:rsidP="00431360">
            <w:pPr>
              <w:widowControl w:val="0"/>
              <w:tabs>
                <w:tab w:val="left" w:leader="dot" w:pos="3969"/>
                <w:tab w:val="left" w:leader="dot" w:pos="8222"/>
              </w:tabs>
              <w:ind w:firstLine="284"/>
              <w:rPr>
                <w:rFonts w:ascii="Avenir Light" w:hAnsi="Avenir Light" w:cs="Gill Sans"/>
                <w:color w:val="000000"/>
                <w:sz w:val="24"/>
                <w:szCs w:val="24"/>
              </w:rPr>
            </w:pPr>
          </w:p>
          <w:p w14:paraId="6E429C2F" w14:textId="77777777" w:rsidR="00AA110E" w:rsidRDefault="00AA110E" w:rsidP="00431360">
            <w:pPr>
              <w:widowControl w:val="0"/>
              <w:tabs>
                <w:tab w:val="left" w:leader="dot" w:pos="3969"/>
                <w:tab w:val="left" w:leader="dot" w:pos="8222"/>
              </w:tabs>
              <w:ind w:firstLine="284"/>
              <w:rPr>
                <w:rFonts w:ascii="Avenir Light" w:hAnsi="Avenir Light" w:cs="Gill Sans"/>
                <w:color w:val="000000"/>
                <w:sz w:val="24"/>
                <w:szCs w:val="24"/>
              </w:rPr>
            </w:pPr>
          </w:p>
          <w:p w14:paraId="0C6E97E3" w14:textId="77777777" w:rsidR="00AA110E" w:rsidRDefault="00AA110E" w:rsidP="00431360">
            <w:pPr>
              <w:widowControl w:val="0"/>
              <w:tabs>
                <w:tab w:val="left" w:leader="dot" w:pos="3969"/>
                <w:tab w:val="left" w:leader="dot" w:pos="8222"/>
              </w:tabs>
              <w:ind w:firstLine="284"/>
              <w:rPr>
                <w:rFonts w:ascii="Avenir Light" w:hAnsi="Avenir Light" w:cs="Gill Sans"/>
                <w:color w:val="000000"/>
                <w:sz w:val="24"/>
                <w:szCs w:val="24"/>
              </w:rPr>
            </w:pPr>
          </w:p>
          <w:p w14:paraId="09C586A8" w14:textId="77777777" w:rsidR="00AA110E" w:rsidRDefault="00AA110E" w:rsidP="00431360">
            <w:pPr>
              <w:widowControl w:val="0"/>
              <w:tabs>
                <w:tab w:val="left" w:leader="dot" w:pos="3969"/>
                <w:tab w:val="left" w:leader="dot" w:pos="8222"/>
              </w:tabs>
              <w:ind w:firstLine="284"/>
              <w:rPr>
                <w:rFonts w:ascii="Avenir Light" w:hAnsi="Avenir Light" w:cs="Gill Sans"/>
                <w:color w:val="000000"/>
                <w:sz w:val="24"/>
                <w:szCs w:val="24"/>
              </w:rPr>
            </w:pPr>
          </w:p>
          <w:p w14:paraId="79CB8E6E" w14:textId="77777777" w:rsidR="00AA110E" w:rsidRDefault="00AA110E" w:rsidP="00431360">
            <w:pPr>
              <w:widowControl w:val="0"/>
              <w:tabs>
                <w:tab w:val="left" w:leader="dot" w:pos="3969"/>
                <w:tab w:val="left" w:leader="dot" w:pos="8222"/>
              </w:tabs>
              <w:ind w:firstLine="284"/>
              <w:rPr>
                <w:rFonts w:ascii="Avenir Light" w:hAnsi="Avenir Light" w:cs="Gill Sans"/>
                <w:color w:val="000000"/>
                <w:sz w:val="24"/>
                <w:szCs w:val="24"/>
              </w:rPr>
            </w:pPr>
          </w:p>
          <w:p w14:paraId="11240308" w14:textId="77777777" w:rsidR="00AA110E" w:rsidRDefault="00AA110E" w:rsidP="00431360">
            <w:pPr>
              <w:widowControl w:val="0"/>
              <w:tabs>
                <w:tab w:val="left" w:leader="dot" w:pos="3969"/>
                <w:tab w:val="left" w:leader="dot" w:pos="8222"/>
              </w:tabs>
              <w:ind w:firstLine="284"/>
              <w:rPr>
                <w:rFonts w:ascii="Avenir Light" w:hAnsi="Avenir Light" w:cs="Gill Sans"/>
                <w:color w:val="000000"/>
                <w:sz w:val="24"/>
                <w:szCs w:val="24"/>
              </w:rPr>
            </w:pPr>
          </w:p>
          <w:p w14:paraId="2D950121" w14:textId="77777777" w:rsidR="00AA110E" w:rsidRDefault="00AA110E" w:rsidP="00431360">
            <w:pPr>
              <w:widowControl w:val="0"/>
              <w:tabs>
                <w:tab w:val="left" w:leader="dot" w:pos="3969"/>
                <w:tab w:val="left" w:leader="dot" w:pos="8222"/>
              </w:tabs>
              <w:ind w:firstLine="284"/>
              <w:rPr>
                <w:rFonts w:ascii="Avenir Light" w:hAnsi="Avenir Light" w:cs="Gill Sans"/>
                <w:color w:val="000000"/>
                <w:sz w:val="24"/>
                <w:szCs w:val="24"/>
              </w:rPr>
            </w:pPr>
          </w:p>
          <w:p w14:paraId="485923CF" w14:textId="77777777" w:rsidR="00AA110E" w:rsidRDefault="00AA110E" w:rsidP="00431360">
            <w:pPr>
              <w:widowControl w:val="0"/>
              <w:tabs>
                <w:tab w:val="left" w:leader="dot" w:pos="3969"/>
                <w:tab w:val="left" w:leader="dot" w:pos="8222"/>
              </w:tabs>
              <w:ind w:firstLine="284"/>
              <w:rPr>
                <w:rFonts w:ascii="Avenir Light" w:hAnsi="Avenir Light" w:cs="Gill Sans"/>
                <w:color w:val="000000"/>
                <w:sz w:val="24"/>
                <w:szCs w:val="24"/>
              </w:rPr>
            </w:pPr>
          </w:p>
          <w:p w14:paraId="1EBF875B" w14:textId="77777777" w:rsidR="00AA110E" w:rsidRDefault="00AA110E" w:rsidP="00431360">
            <w:pPr>
              <w:widowControl w:val="0"/>
              <w:tabs>
                <w:tab w:val="left" w:leader="dot" w:pos="3969"/>
                <w:tab w:val="left" w:leader="dot" w:pos="8222"/>
              </w:tabs>
              <w:ind w:firstLine="284"/>
              <w:rPr>
                <w:rFonts w:ascii="Avenir Light" w:hAnsi="Avenir Light" w:cs="Gill Sans"/>
                <w:color w:val="000000"/>
                <w:sz w:val="24"/>
                <w:szCs w:val="24"/>
              </w:rPr>
            </w:pPr>
          </w:p>
          <w:p w14:paraId="34B868A7" w14:textId="77777777" w:rsidR="00AA110E" w:rsidRDefault="00AA110E" w:rsidP="00431360">
            <w:pPr>
              <w:widowControl w:val="0"/>
              <w:tabs>
                <w:tab w:val="left" w:leader="dot" w:pos="3969"/>
                <w:tab w:val="left" w:leader="dot" w:pos="8222"/>
              </w:tabs>
              <w:ind w:firstLine="284"/>
              <w:rPr>
                <w:rFonts w:ascii="Avenir Light" w:hAnsi="Avenir Light" w:cs="Gill Sans"/>
                <w:color w:val="000000"/>
                <w:sz w:val="24"/>
                <w:szCs w:val="24"/>
              </w:rPr>
            </w:pPr>
          </w:p>
        </w:tc>
      </w:tr>
    </w:tbl>
    <w:p w14:paraId="38F3920E" w14:textId="77777777" w:rsidR="00AA110E" w:rsidRDefault="00AA110E" w:rsidP="00AA110E">
      <w:pPr>
        <w:tabs>
          <w:tab w:val="left" w:leader="dot" w:pos="3969"/>
          <w:tab w:val="left" w:leader="dot" w:pos="8222"/>
        </w:tabs>
        <w:ind w:firstLine="284"/>
        <w:rPr>
          <w:rFonts w:ascii="Avenir Light" w:hAnsi="Avenir Light" w:cs="Gill Sans"/>
          <w:color w:val="000000"/>
          <w:sz w:val="24"/>
          <w:szCs w:val="24"/>
        </w:rPr>
      </w:pPr>
    </w:p>
    <w:p w14:paraId="7336EE89" w14:textId="77777777" w:rsidR="00AA110E" w:rsidRDefault="00AA110E" w:rsidP="00AA110E">
      <w:pPr>
        <w:tabs>
          <w:tab w:val="left" w:leader="dot" w:pos="3969"/>
          <w:tab w:val="left" w:leader="dot" w:pos="8222"/>
        </w:tabs>
        <w:ind w:firstLine="284"/>
        <w:rPr>
          <w:rFonts w:ascii="Avenir Light" w:hAnsi="Avenir Light" w:cs="Gill Sans"/>
          <w:color w:val="000000"/>
          <w:sz w:val="24"/>
          <w:szCs w:val="24"/>
        </w:rPr>
      </w:pPr>
    </w:p>
    <w:p w14:paraId="1D69FA9A" w14:textId="77777777" w:rsidR="00AA110E" w:rsidRDefault="00AA110E" w:rsidP="00AA110E">
      <w:pPr>
        <w:tabs>
          <w:tab w:val="left" w:leader="dot" w:pos="3969"/>
          <w:tab w:val="left" w:leader="dot" w:pos="8222"/>
        </w:tabs>
        <w:ind w:firstLine="284"/>
        <w:rPr>
          <w:rFonts w:ascii="Avenir Light" w:hAnsi="Avenir Light" w:cs="Gill Sans"/>
          <w:color w:val="000000"/>
          <w:sz w:val="24"/>
          <w:szCs w:val="24"/>
        </w:rPr>
      </w:pPr>
      <w:r>
        <w:rPr>
          <w:rFonts w:ascii="Avenir Light" w:hAnsi="Avenir Light" w:cs="Gill Sans"/>
          <w:color w:val="000000"/>
          <w:sz w:val="24"/>
          <w:szCs w:val="24"/>
        </w:rPr>
        <w:t>Every day we offer activity sessions to the young people drawing on the skills and interests of the staff team. Are there any activities that you feel you could offer (you would be supported by other staff members)?</w:t>
      </w:r>
    </w:p>
    <w:p w14:paraId="05BFB11A" w14:textId="77777777" w:rsidR="00AA110E" w:rsidRDefault="00AA110E" w:rsidP="00AA110E">
      <w:pPr>
        <w:tabs>
          <w:tab w:val="left" w:leader="dot" w:pos="3969"/>
          <w:tab w:val="left" w:leader="dot" w:pos="8222"/>
        </w:tabs>
        <w:ind w:firstLine="284"/>
        <w:rPr>
          <w:rFonts w:ascii="Avenir Light" w:hAnsi="Avenir Light" w:cs="Gill Sans"/>
          <w:color w:val="000000"/>
          <w:sz w:val="24"/>
          <w:szCs w:val="24"/>
        </w:rPr>
      </w:pPr>
    </w:p>
    <w:tbl>
      <w:tblPr>
        <w:tblW w:w="9854" w:type="dxa"/>
        <w:tblLayout w:type="fixed"/>
        <w:tblLook w:val="04A0" w:firstRow="1" w:lastRow="0" w:firstColumn="1" w:lastColumn="0" w:noHBand="0" w:noVBand="1"/>
      </w:tblPr>
      <w:tblGrid>
        <w:gridCol w:w="9854"/>
      </w:tblGrid>
      <w:tr w:rsidR="008578D1" w14:paraId="4CB2174A" w14:textId="77777777" w:rsidTr="00431360">
        <w:tc>
          <w:tcPr>
            <w:tcW w:w="9854" w:type="dxa"/>
            <w:tcBorders>
              <w:top w:val="single" w:sz="4" w:space="0" w:color="000000"/>
              <w:left w:val="single" w:sz="4" w:space="0" w:color="000000"/>
              <w:bottom w:val="single" w:sz="4" w:space="0" w:color="000000"/>
              <w:right w:val="single" w:sz="4" w:space="0" w:color="000000"/>
            </w:tcBorders>
            <w:shd w:val="clear" w:color="auto" w:fill="auto"/>
          </w:tcPr>
          <w:p w14:paraId="25F9ED0B"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00077420"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38FE9AC9"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1A84DC7A"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760AF20F"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1CF51D11"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0268D325"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0A78EE3D"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5C584BB0"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425C923E"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746333FB"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1CCE0DC3"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27F2A2C5"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225B2A7F" w14:textId="77777777" w:rsidR="00AA110E" w:rsidRDefault="00AA110E" w:rsidP="00431360">
            <w:pPr>
              <w:widowControl w:val="0"/>
              <w:tabs>
                <w:tab w:val="left" w:leader="dot" w:pos="3969"/>
                <w:tab w:val="left" w:leader="dot" w:pos="8222"/>
              </w:tabs>
              <w:ind w:firstLine="284"/>
              <w:rPr>
                <w:rFonts w:ascii="Avenir Light" w:hAnsi="Avenir Light"/>
                <w:color w:val="000000"/>
              </w:rPr>
            </w:pPr>
          </w:p>
          <w:p w14:paraId="1E7A1631" w14:textId="77777777" w:rsidR="00AA110E" w:rsidRDefault="00AA110E" w:rsidP="00431360">
            <w:pPr>
              <w:widowControl w:val="0"/>
              <w:tabs>
                <w:tab w:val="left" w:leader="dot" w:pos="3969"/>
                <w:tab w:val="left" w:leader="dot" w:pos="8222"/>
              </w:tabs>
              <w:ind w:firstLine="284"/>
              <w:rPr>
                <w:rFonts w:ascii="Avenir Light" w:hAnsi="Avenir Light"/>
                <w:color w:val="000000"/>
              </w:rPr>
            </w:pPr>
          </w:p>
        </w:tc>
      </w:tr>
    </w:tbl>
    <w:p w14:paraId="67344247" w14:textId="77777777" w:rsidR="00AA110E" w:rsidRDefault="00AA110E" w:rsidP="00AA110E">
      <w:pPr>
        <w:tabs>
          <w:tab w:val="left" w:leader="dot" w:pos="3969"/>
          <w:tab w:val="left" w:leader="dot" w:pos="8222"/>
        </w:tabs>
        <w:ind w:firstLine="284"/>
        <w:rPr>
          <w:rFonts w:ascii="Avenir Light" w:hAnsi="Avenir Light"/>
          <w:color w:val="000000"/>
        </w:rPr>
      </w:pPr>
    </w:p>
    <w:p w14:paraId="5ADF9A2C"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p>
    <w:p w14:paraId="4F2A77E7"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r>
        <w:rPr>
          <w:rFonts w:ascii="Avenir Light" w:hAnsi="Avenir Light" w:cs="Gill Sans"/>
          <w:color w:val="000000"/>
          <w:sz w:val="24"/>
          <w:szCs w:val="24"/>
        </w:rPr>
        <w:t xml:space="preserve">Do you have a First Aid qualification? </w:t>
      </w:r>
    </w:p>
    <w:p w14:paraId="2B46C4AB"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r>
        <w:rPr>
          <w:rFonts w:ascii="Avenir Light" w:hAnsi="Avenir Light" w:cs="Gill Sans"/>
          <w:color w:val="000000"/>
          <w:sz w:val="24"/>
          <w:szCs w:val="24"/>
        </w:rPr>
        <w:t>(please mark as applicable; if YES, state qualification and expiry date)</w:t>
      </w:r>
    </w:p>
    <w:p w14:paraId="54F38F3D"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p>
    <w:tbl>
      <w:tblPr>
        <w:tblW w:w="9889" w:type="dxa"/>
        <w:tblLayout w:type="fixed"/>
        <w:tblLook w:val="04A0" w:firstRow="1" w:lastRow="0" w:firstColumn="1" w:lastColumn="0" w:noHBand="0" w:noVBand="1"/>
      </w:tblPr>
      <w:tblGrid>
        <w:gridCol w:w="1064"/>
        <w:gridCol w:w="1028"/>
        <w:gridCol w:w="7797"/>
      </w:tblGrid>
      <w:tr w:rsidR="008578D1" w14:paraId="1B16081D" w14:textId="77777777" w:rsidTr="00431360">
        <w:tc>
          <w:tcPr>
            <w:tcW w:w="1064" w:type="dxa"/>
            <w:tcBorders>
              <w:top w:val="single" w:sz="4" w:space="0" w:color="000000"/>
              <w:left w:val="single" w:sz="4" w:space="0" w:color="000000"/>
              <w:bottom w:val="single" w:sz="4" w:space="0" w:color="000000"/>
              <w:right w:val="single" w:sz="4" w:space="0" w:color="000000"/>
            </w:tcBorders>
            <w:shd w:val="clear" w:color="auto" w:fill="F2F2F2"/>
          </w:tcPr>
          <w:p w14:paraId="1ECAFD11" w14:textId="77777777" w:rsidR="00AA110E" w:rsidRDefault="00AA110E" w:rsidP="00431360">
            <w:pPr>
              <w:widowControl w:val="0"/>
              <w:tabs>
                <w:tab w:val="left" w:leader="dot" w:pos="3969"/>
                <w:tab w:val="left" w:leader="dot" w:pos="8789"/>
              </w:tabs>
              <w:ind w:firstLine="284"/>
              <w:jc w:val="center"/>
              <w:rPr>
                <w:rFonts w:ascii="Avenir Light" w:hAnsi="Avenir Light" w:cs="Gill Sans"/>
                <w:color w:val="000000"/>
              </w:rPr>
            </w:pPr>
          </w:p>
          <w:p w14:paraId="6C5B29D9" w14:textId="77777777" w:rsidR="00AA110E" w:rsidRDefault="00AA110E" w:rsidP="00431360">
            <w:pPr>
              <w:widowControl w:val="0"/>
              <w:tabs>
                <w:tab w:val="left" w:leader="dot" w:pos="3969"/>
                <w:tab w:val="left" w:leader="dot" w:pos="8789"/>
              </w:tabs>
              <w:ind w:firstLine="284"/>
              <w:jc w:val="center"/>
              <w:rPr>
                <w:rFonts w:ascii="Avenir Light" w:hAnsi="Avenir Light" w:cs="Gill Sans"/>
                <w:color w:val="000000"/>
              </w:rPr>
            </w:pPr>
            <w:r>
              <w:rPr>
                <w:rFonts w:ascii="Avenir Light" w:hAnsi="Avenir Light" w:cs="Gill Sans"/>
                <w:color w:val="000000"/>
              </w:rPr>
              <w:t>YES</w:t>
            </w:r>
          </w:p>
          <w:p w14:paraId="00615E46" w14:textId="77777777" w:rsidR="00AA110E" w:rsidRDefault="00AA110E" w:rsidP="00431360">
            <w:pPr>
              <w:widowControl w:val="0"/>
              <w:tabs>
                <w:tab w:val="left" w:leader="dot" w:pos="3969"/>
                <w:tab w:val="left" w:leader="dot" w:pos="8789"/>
              </w:tabs>
              <w:ind w:firstLine="284"/>
              <w:jc w:val="center"/>
              <w:rPr>
                <w:rFonts w:ascii="Avenir Light" w:hAnsi="Avenir Light" w:cs="Gill Sans"/>
                <w:color w:val="000000"/>
              </w:rPr>
            </w:pP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14:paraId="326A6166" w14:textId="77777777" w:rsidR="00AA110E" w:rsidRDefault="00AA110E" w:rsidP="00431360">
            <w:pPr>
              <w:widowControl w:val="0"/>
              <w:tabs>
                <w:tab w:val="left" w:leader="dot" w:pos="3969"/>
                <w:tab w:val="left" w:leader="dot" w:pos="8789"/>
              </w:tabs>
              <w:ind w:firstLine="284"/>
              <w:rPr>
                <w:rFonts w:ascii="Avenir Light" w:hAnsi="Avenir Light" w:cs="Gill Sans"/>
                <w:color w:val="000000"/>
              </w:rPr>
            </w:pPr>
          </w:p>
        </w:tc>
        <w:tc>
          <w:tcPr>
            <w:tcW w:w="7797" w:type="dxa"/>
          </w:tcPr>
          <w:p w14:paraId="362741DA" w14:textId="77777777" w:rsidR="00AA110E" w:rsidRDefault="00AA110E" w:rsidP="00431360">
            <w:pPr>
              <w:widowControl w:val="0"/>
              <w:ind w:firstLine="284"/>
              <w:rPr>
                <w:rFonts w:ascii="Avenir Light" w:hAnsi="Avenir Light"/>
                <w:color w:val="000000"/>
              </w:rPr>
            </w:pPr>
          </w:p>
        </w:tc>
      </w:tr>
      <w:tr w:rsidR="008578D1" w14:paraId="29D1C977" w14:textId="77777777" w:rsidTr="00431360">
        <w:tc>
          <w:tcPr>
            <w:tcW w:w="1064" w:type="dxa"/>
            <w:tcBorders>
              <w:top w:val="single" w:sz="4" w:space="0" w:color="000000"/>
              <w:left w:val="single" w:sz="4" w:space="0" w:color="000000"/>
              <w:bottom w:val="single" w:sz="4" w:space="0" w:color="000000"/>
              <w:right w:val="single" w:sz="4" w:space="0" w:color="000000"/>
            </w:tcBorders>
            <w:shd w:val="clear" w:color="auto" w:fill="F2F2F2"/>
          </w:tcPr>
          <w:p w14:paraId="3741F1B0" w14:textId="77777777" w:rsidR="00AA110E" w:rsidRDefault="00AA110E" w:rsidP="00431360">
            <w:pPr>
              <w:widowControl w:val="0"/>
              <w:tabs>
                <w:tab w:val="left" w:leader="dot" w:pos="3969"/>
                <w:tab w:val="left" w:leader="dot" w:pos="8789"/>
              </w:tabs>
              <w:ind w:firstLine="284"/>
              <w:jc w:val="center"/>
              <w:rPr>
                <w:rFonts w:ascii="Avenir Light" w:hAnsi="Avenir Light" w:cs="Gill Sans"/>
                <w:color w:val="000000"/>
              </w:rPr>
            </w:pPr>
          </w:p>
          <w:p w14:paraId="77E1CCC5" w14:textId="77777777" w:rsidR="00AA110E" w:rsidRDefault="00AA110E" w:rsidP="00431360">
            <w:pPr>
              <w:widowControl w:val="0"/>
              <w:tabs>
                <w:tab w:val="left" w:leader="dot" w:pos="3969"/>
                <w:tab w:val="left" w:leader="dot" w:pos="8789"/>
              </w:tabs>
              <w:ind w:firstLine="284"/>
              <w:jc w:val="center"/>
              <w:rPr>
                <w:rFonts w:ascii="Avenir Light" w:hAnsi="Avenir Light" w:cs="Gill Sans"/>
                <w:color w:val="000000"/>
              </w:rPr>
            </w:pPr>
            <w:r>
              <w:rPr>
                <w:rFonts w:ascii="Avenir Light" w:hAnsi="Avenir Light" w:cs="Gill Sans"/>
                <w:color w:val="000000"/>
              </w:rPr>
              <w:t>NO</w:t>
            </w:r>
          </w:p>
          <w:p w14:paraId="2C79879F" w14:textId="77777777" w:rsidR="00AA110E" w:rsidRDefault="00AA110E" w:rsidP="00431360">
            <w:pPr>
              <w:widowControl w:val="0"/>
              <w:tabs>
                <w:tab w:val="left" w:leader="dot" w:pos="3969"/>
                <w:tab w:val="left" w:leader="dot" w:pos="8789"/>
              </w:tabs>
              <w:ind w:firstLine="284"/>
              <w:jc w:val="center"/>
              <w:rPr>
                <w:rFonts w:ascii="Avenir Light" w:hAnsi="Avenir Light" w:cs="Gill Sans"/>
                <w:color w:val="000000"/>
              </w:rPr>
            </w:pP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14:paraId="4D54A186" w14:textId="77777777" w:rsidR="00AA110E" w:rsidRDefault="00AA110E" w:rsidP="00431360">
            <w:pPr>
              <w:widowControl w:val="0"/>
              <w:tabs>
                <w:tab w:val="left" w:leader="dot" w:pos="3969"/>
                <w:tab w:val="left" w:leader="dot" w:pos="8789"/>
              </w:tabs>
              <w:ind w:firstLine="284"/>
              <w:rPr>
                <w:rFonts w:ascii="Avenir Light" w:hAnsi="Avenir Light" w:cs="Gill Sans"/>
                <w:color w:val="000000"/>
              </w:rPr>
            </w:pPr>
          </w:p>
        </w:tc>
        <w:tc>
          <w:tcPr>
            <w:tcW w:w="7797" w:type="dxa"/>
          </w:tcPr>
          <w:p w14:paraId="42C56573" w14:textId="77777777" w:rsidR="00AA110E" w:rsidRDefault="00AA110E" w:rsidP="00431360">
            <w:pPr>
              <w:widowControl w:val="0"/>
              <w:ind w:firstLine="284"/>
              <w:rPr>
                <w:rFonts w:ascii="Avenir Light" w:hAnsi="Avenir Light"/>
                <w:color w:val="000000"/>
              </w:rPr>
            </w:pPr>
          </w:p>
        </w:tc>
      </w:tr>
      <w:tr w:rsidR="008578D1" w14:paraId="6D45359C" w14:textId="77777777" w:rsidTr="00431360">
        <w:tc>
          <w:tcPr>
            <w:tcW w:w="1064" w:type="dxa"/>
            <w:tcBorders>
              <w:top w:val="single" w:sz="4" w:space="0" w:color="000000"/>
              <w:left w:val="single" w:sz="4" w:space="0" w:color="000000"/>
              <w:bottom w:val="single" w:sz="4" w:space="0" w:color="000000"/>
              <w:right w:val="single" w:sz="4" w:space="0" w:color="000000"/>
            </w:tcBorders>
            <w:shd w:val="clear" w:color="auto" w:fill="F2F2F2"/>
          </w:tcPr>
          <w:p w14:paraId="702AA827" w14:textId="77777777" w:rsidR="00AA110E" w:rsidRDefault="00AA110E" w:rsidP="00431360">
            <w:pPr>
              <w:widowControl w:val="0"/>
              <w:tabs>
                <w:tab w:val="left" w:leader="dot" w:pos="3969"/>
                <w:tab w:val="left" w:leader="dot" w:pos="8789"/>
              </w:tabs>
              <w:ind w:firstLine="284"/>
              <w:jc w:val="center"/>
              <w:rPr>
                <w:rFonts w:ascii="Avenir Light" w:hAnsi="Avenir Light" w:cs="Gill Sans"/>
                <w:color w:val="000000"/>
              </w:rPr>
            </w:pPr>
          </w:p>
          <w:p w14:paraId="2F81DCC6" w14:textId="77777777" w:rsidR="00AA110E" w:rsidRDefault="00AA110E" w:rsidP="00431360">
            <w:pPr>
              <w:widowControl w:val="0"/>
              <w:tabs>
                <w:tab w:val="left" w:leader="dot" w:pos="3969"/>
                <w:tab w:val="left" w:leader="dot" w:pos="8789"/>
              </w:tabs>
              <w:ind w:firstLine="284"/>
              <w:jc w:val="center"/>
              <w:rPr>
                <w:rFonts w:ascii="Avenir Light" w:hAnsi="Avenir Light" w:cs="Gill Sans"/>
                <w:color w:val="000000"/>
              </w:rPr>
            </w:pPr>
            <w:r>
              <w:rPr>
                <w:rFonts w:ascii="Avenir Light" w:hAnsi="Avenir Light" w:cs="Gill Sans"/>
                <w:color w:val="000000"/>
              </w:rPr>
              <w:t>Details:</w:t>
            </w:r>
          </w:p>
          <w:p w14:paraId="23FF7478" w14:textId="77777777" w:rsidR="00AA110E" w:rsidRDefault="00AA110E" w:rsidP="00431360">
            <w:pPr>
              <w:widowControl w:val="0"/>
              <w:tabs>
                <w:tab w:val="left" w:leader="dot" w:pos="3969"/>
                <w:tab w:val="left" w:leader="dot" w:pos="8789"/>
              </w:tabs>
              <w:ind w:firstLine="284"/>
              <w:jc w:val="center"/>
              <w:rPr>
                <w:rFonts w:ascii="Avenir Light" w:hAnsi="Avenir Light" w:cs="Gill Sans"/>
                <w:color w:val="000000"/>
              </w:rPr>
            </w:pPr>
          </w:p>
        </w:tc>
        <w:tc>
          <w:tcPr>
            <w:tcW w:w="8825" w:type="dxa"/>
            <w:gridSpan w:val="2"/>
            <w:tcBorders>
              <w:top w:val="single" w:sz="4" w:space="0" w:color="000000"/>
              <w:left w:val="single" w:sz="4" w:space="0" w:color="000000"/>
              <w:bottom w:val="single" w:sz="4" w:space="0" w:color="000000"/>
              <w:right w:val="single" w:sz="4" w:space="0" w:color="000000"/>
            </w:tcBorders>
            <w:shd w:val="clear" w:color="auto" w:fill="auto"/>
          </w:tcPr>
          <w:p w14:paraId="1A23DF96" w14:textId="77777777" w:rsidR="00AA110E" w:rsidRDefault="00AA110E" w:rsidP="00431360">
            <w:pPr>
              <w:widowControl w:val="0"/>
              <w:ind w:firstLine="284"/>
              <w:rPr>
                <w:rFonts w:ascii="Avenir Light" w:hAnsi="Avenir Light" w:cs="Gill Sans"/>
                <w:color w:val="000000"/>
              </w:rPr>
            </w:pPr>
          </w:p>
        </w:tc>
      </w:tr>
    </w:tbl>
    <w:p w14:paraId="1326A3C0"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p>
    <w:p w14:paraId="4C64BCD0"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p>
    <w:p w14:paraId="4FAC5D04"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r>
        <w:rPr>
          <w:rFonts w:ascii="Avenir Light" w:hAnsi="Avenir Light" w:cs="Gill Sans"/>
          <w:color w:val="000000"/>
          <w:sz w:val="24"/>
          <w:szCs w:val="24"/>
        </w:rPr>
        <w:t>Any other relevant qualifications?</w:t>
      </w:r>
    </w:p>
    <w:p w14:paraId="22793A0C" w14:textId="77777777" w:rsidR="00AA110E" w:rsidRDefault="00AA110E" w:rsidP="00AA110E">
      <w:pPr>
        <w:tabs>
          <w:tab w:val="left" w:leader="dot" w:pos="3969"/>
          <w:tab w:val="left" w:leader="dot" w:pos="8789"/>
        </w:tabs>
        <w:ind w:firstLine="284"/>
        <w:rPr>
          <w:rFonts w:ascii="Avenir Light" w:hAnsi="Avenir Light"/>
          <w:color w:val="000000"/>
        </w:rPr>
      </w:pPr>
    </w:p>
    <w:tbl>
      <w:tblPr>
        <w:tblW w:w="9854" w:type="dxa"/>
        <w:tblLayout w:type="fixed"/>
        <w:tblLook w:val="04A0" w:firstRow="1" w:lastRow="0" w:firstColumn="1" w:lastColumn="0" w:noHBand="0" w:noVBand="1"/>
      </w:tblPr>
      <w:tblGrid>
        <w:gridCol w:w="9854"/>
      </w:tblGrid>
      <w:tr w:rsidR="008578D1" w14:paraId="65397D53" w14:textId="77777777" w:rsidTr="00431360">
        <w:tc>
          <w:tcPr>
            <w:tcW w:w="9854" w:type="dxa"/>
            <w:tcBorders>
              <w:top w:val="single" w:sz="4" w:space="0" w:color="000000"/>
              <w:left w:val="single" w:sz="4" w:space="0" w:color="000000"/>
              <w:bottom w:val="single" w:sz="4" w:space="0" w:color="000000"/>
              <w:right w:val="single" w:sz="4" w:space="0" w:color="000000"/>
            </w:tcBorders>
            <w:shd w:val="clear" w:color="auto" w:fill="auto"/>
          </w:tcPr>
          <w:p w14:paraId="1FB49ECD"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p w14:paraId="6F3CDA0A"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p w14:paraId="0C859AFC"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p w14:paraId="7C977801"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p w14:paraId="59E3C2FC"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p w14:paraId="11BC2ADF"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p w14:paraId="7AC56102"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p w14:paraId="01278C2E"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tc>
      </w:tr>
    </w:tbl>
    <w:p w14:paraId="6989D755"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p>
    <w:p w14:paraId="6816B8AF"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p>
    <w:p w14:paraId="4AB8057D" w14:textId="77777777" w:rsidR="00AA110E" w:rsidRDefault="00AA110E" w:rsidP="00AA110E">
      <w:pPr>
        <w:pStyle w:val="NormalWeb"/>
        <w:spacing w:before="0" w:after="0"/>
        <w:ind w:right="220" w:firstLine="284"/>
        <w:textAlignment w:val="baseline"/>
        <w:rPr>
          <w:rFonts w:ascii="Avenir Light" w:hAnsi="Avenir Light"/>
          <w:color w:val="000000"/>
        </w:rPr>
      </w:pPr>
      <w:r>
        <w:rPr>
          <w:rFonts w:ascii="Avenir Light" w:hAnsi="Avenir Light" w:cs="Arial"/>
          <w:color w:val="000000"/>
        </w:rPr>
        <w:t xml:space="preserve">Please disclose any relevant health or personal issues that you feel may affect you during the event (e.g. physical health/mental health/neurodiversity/bereavement). All information is completely confidential and will not affect your application, but it will help us to provide you with the right support. </w:t>
      </w:r>
    </w:p>
    <w:p w14:paraId="10B7662D"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p>
    <w:tbl>
      <w:tblPr>
        <w:tblW w:w="9854" w:type="dxa"/>
        <w:tblLayout w:type="fixed"/>
        <w:tblLook w:val="04A0" w:firstRow="1" w:lastRow="0" w:firstColumn="1" w:lastColumn="0" w:noHBand="0" w:noVBand="1"/>
      </w:tblPr>
      <w:tblGrid>
        <w:gridCol w:w="9854"/>
      </w:tblGrid>
      <w:tr w:rsidR="008578D1" w14:paraId="21106737" w14:textId="77777777" w:rsidTr="00431360">
        <w:trPr>
          <w:trHeight w:val="5368"/>
        </w:trPr>
        <w:tc>
          <w:tcPr>
            <w:tcW w:w="9854" w:type="dxa"/>
            <w:tcBorders>
              <w:top w:val="single" w:sz="4" w:space="0" w:color="000000"/>
              <w:left w:val="single" w:sz="4" w:space="0" w:color="000000"/>
              <w:bottom w:val="single" w:sz="4" w:space="0" w:color="000000"/>
              <w:right w:val="single" w:sz="4" w:space="0" w:color="000000"/>
            </w:tcBorders>
            <w:shd w:val="clear" w:color="auto" w:fill="auto"/>
          </w:tcPr>
          <w:p w14:paraId="66D7970D"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p w14:paraId="77CAAB3B"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p w14:paraId="3517EAA6"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p w14:paraId="7191B1A7"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p w14:paraId="7D593B37"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p w14:paraId="6341AE61"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p w14:paraId="69CBB3C0"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p w14:paraId="46BBB7E6"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p w14:paraId="2A8AC2A8"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p w14:paraId="285A612D"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p w14:paraId="2E4ED364" w14:textId="77777777" w:rsidR="00AA110E" w:rsidRDefault="00AA110E" w:rsidP="00431360">
            <w:pPr>
              <w:widowControl w:val="0"/>
              <w:tabs>
                <w:tab w:val="left" w:leader="dot" w:pos="3969"/>
                <w:tab w:val="left" w:leader="dot" w:pos="8789"/>
              </w:tabs>
              <w:ind w:firstLine="284"/>
              <w:rPr>
                <w:rFonts w:ascii="Avenir Light" w:hAnsi="Avenir Light" w:cs="Gill Sans"/>
                <w:color w:val="000000"/>
                <w:sz w:val="24"/>
                <w:szCs w:val="24"/>
              </w:rPr>
            </w:pPr>
          </w:p>
        </w:tc>
      </w:tr>
    </w:tbl>
    <w:p w14:paraId="0D547230"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p>
    <w:p w14:paraId="7BAD60AB"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p>
    <w:p w14:paraId="45627A08"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r>
        <w:rPr>
          <w:rFonts w:ascii="Avenir Light" w:hAnsi="Avenir Light" w:cs="Gill Sans"/>
          <w:color w:val="000000"/>
          <w:sz w:val="24"/>
          <w:szCs w:val="24"/>
        </w:rPr>
        <w:t>Which year(s) are you interested in volunteer?</w:t>
      </w:r>
    </w:p>
    <w:p w14:paraId="6DF04CC3"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p>
    <w:p w14:paraId="36BDB619"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p>
    <w:p w14:paraId="26FFAE3B"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p>
    <w:p w14:paraId="39CBDC69" w14:textId="77777777" w:rsidR="008578D1" w:rsidRDefault="008578D1" w:rsidP="00AA110E">
      <w:pPr>
        <w:tabs>
          <w:tab w:val="left" w:leader="dot" w:pos="3969"/>
          <w:tab w:val="left" w:leader="dot" w:pos="8789"/>
        </w:tabs>
        <w:ind w:firstLine="284"/>
        <w:rPr>
          <w:rFonts w:ascii="Avenir Light" w:hAnsi="Avenir Light" w:cs="Gill Sans"/>
          <w:color w:val="000000"/>
          <w:sz w:val="24"/>
          <w:szCs w:val="24"/>
        </w:rPr>
      </w:pPr>
    </w:p>
    <w:p w14:paraId="5CD36CDA" w14:textId="77777777" w:rsidR="008578D1" w:rsidRDefault="008578D1" w:rsidP="00AA110E">
      <w:pPr>
        <w:tabs>
          <w:tab w:val="left" w:leader="dot" w:pos="3969"/>
          <w:tab w:val="left" w:leader="dot" w:pos="8789"/>
        </w:tabs>
        <w:ind w:firstLine="284"/>
        <w:rPr>
          <w:rFonts w:ascii="Avenir Light" w:hAnsi="Avenir Light" w:cs="Gill Sans"/>
          <w:color w:val="000000"/>
          <w:sz w:val="24"/>
          <w:szCs w:val="24"/>
        </w:rPr>
      </w:pPr>
    </w:p>
    <w:p w14:paraId="3603D6B1" w14:textId="77777777" w:rsidR="008578D1" w:rsidRDefault="008578D1" w:rsidP="00AA110E">
      <w:pPr>
        <w:tabs>
          <w:tab w:val="left" w:leader="dot" w:pos="3969"/>
          <w:tab w:val="left" w:leader="dot" w:pos="8789"/>
        </w:tabs>
        <w:ind w:firstLine="284"/>
        <w:rPr>
          <w:rFonts w:ascii="Avenir Light" w:hAnsi="Avenir Light" w:cs="Gill Sans"/>
          <w:color w:val="000000"/>
          <w:sz w:val="24"/>
          <w:szCs w:val="24"/>
        </w:rPr>
      </w:pPr>
    </w:p>
    <w:p w14:paraId="4C500291" w14:textId="77777777" w:rsidR="008578D1" w:rsidRDefault="008578D1" w:rsidP="00AA110E">
      <w:pPr>
        <w:tabs>
          <w:tab w:val="left" w:leader="dot" w:pos="3969"/>
          <w:tab w:val="left" w:leader="dot" w:pos="8789"/>
        </w:tabs>
        <w:ind w:firstLine="284"/>
        <w:rPr>
          <w:rFonts w:ascii="Avenir Light" w:hAnsi="Avenir Light" w:cs="Gill Sans"/>
          <w:color w:val="000000"/>
          <w:sz w:val="24"/>
          <w:szCs w:val="24"/>
        </w:rPr>
      </w:pPr>
    </w:p>
    <w:p w14:paraId="347F4C58" w14:textId="77777777" w:rsidR="008578D1" w:rsidRDefault="008578D1" w:rsidP="00AA110E">
      <w:pPr>
        <w:tabs>
          <w:tab w:val="left" w:leader="dot" w:pos="3969"/>
          <w:tab w:val="left" w:leader="dot" w:pos="8789"/>
        </w:tabs>
        <w:ind w:firstLine="284"/>
        <w:rPr>
          <w:rFonts w:ascii="Avenir Light" w:hAnsi="Avenir Light" w:cs="Gill Sans"/>
          <w:color w:val="000000"/>
          <w:sz w:val="24"/>
          <w:szCs w:val="24"/>
        </w:rPr>
      </w:pPr>
    </w:p>
    <w:p w14:paraId="12A09361"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r>
        <w:rPr>
          <w:rFonts w:ascii="Avenir Light" w:hAnsi="Avenir Light" w:cs="Gill Sans"/>
          <w:color w:val="000000"/>
          <w:sz w:val="24"/>
          <w:szCs w:val="24"/>
        </w:rPr>
        <w:lastRenderedPageBreak/>
        <w:t>Are you likely to have a child/sibling/relative attending Senior Conference?</w:t>
      </w:r>
    </w:p>
    <w:p w14:paraId="3542A7B0" w14:textId="77777777" w:rsidR="00AA110E" w:rsidRDefault="00AA110E" w:rsidP="00AA110E">
      <w:pPr>
        <w:tabs>
          <w:tab w:val="left" w:leader="dot" w:pos="3969"/>
          <w:tab w:val="left" w:leader="dot" w:pos="8789"/>
        </w:tabs>
        <w:ind w:firstLine="284"/>
        <w:rPr>
          <w:rFonts w:ascii="Avenir Light" w:hAnsi="Avenir Light"/>
          <w:color w:val="000000"/>
        </w:rPr>
      </w:pPr>
    </w:p>
    <w:tbl>
      <w:tblPr>
        <w:tblW w:w="3823" w:type="dxa"/>
        <w:tblLayout w:type="fixed"/>
        <w:tblLook w:val="04A0" w:firstRow="1" w:lastRow="0" w:firstColumn="1" w:lastColumn="0" w:noHBand="0" w:noVBand="1"/>
      </w:tblPr>
      <w:tblGrid>
        <w:gridCol w:w="1129"/>
        <w:gridCol w:w="2694"/>
      </w:tblGrid>
      <w:tr w:rsidR="008578D1" w14:paraId="56D5C377" w14:textId="77777777" w:rsidTr="00431360">
        <w:tc>
          <w:tcPr>
            <w:tcW w:w="1129" w:type="dxa"/>
            <w:tcBorders>
              <w:top w:val="single" w:sz="4" w:space="0" w:color="000000"/>
              <w:left w:val="single" w:sz="4" w:space="0" w:color="000000"/>
              <w:bottom w:val="single" w:sz="4" w:space="0" w:color="000000"/>
              <w:right w:val="single" w:sz="4" w:space="0" w:color="000000"/>
            </w:tcBorders>
            <w:shd w:val="clear" w:color="auto" w:fill="F2F2F2"/>
          </w:tcPr>
          <w:p w14:paraId="5927CE4C" w14:textId="77777777" w:rsidR="00AA110E" w:rsidRDefault="00AA110E" w:rsidP="00431360">
            <w:pPr>
              <w:widowControl w:val="0"/>
              <w:tabs>
                <w:tab w:val="left" w:leader="dot" w:pos="3969"/>
                <w:tab w:val="left" w:leader="dot" w:pos="8789"/>
              </w:tabs>
              <w:ind w:firstLine="284"/>
              <w:rPr>
                <w:rFonts w:ascii="Avenir Light" w:hAnsi="Avenir Light"/>
                <w:color w:val="000000"/>
              </w:rPr>
            </w:pPr>
          </w:p>
          <w:p w14:paraId="67221EC3" w14:textId="77777777" w:rsidR="00AA110E" w:rsidRDefault="00AA110E" w:rsidP="00431360">
            <w:pPr>
              <w:widowControl w:val="0"/>
              <w:tabs>
                <w:tab w:val="left" w:leader="dot" w:pos="3969"/>
                <w:tab w:val="left" w:leader="dot" w:pos="8789"/>
              </w:tabs>
              <w:ind w:firstLine="284"/>
              <w:rPr>
                <w:rFonts w:ascii="Avenir Light" w:hAnsi="Avenir Light"/>
                <w:color w:val="000000"/>
              </w:rPr>
            </w:pPr>
            <w:r>
              <w:rPr>
                <w:rFonts w:ascii="Avenir Light" w:hAnsi="Avenir Light"/>
                <w:color w:val="000000"/>
              </w:rPr>
              <w:t>YES</w:t>
            </w:r>
          </w:p>
          <w:p w14:paraId="230300EC" w14:textId="77777777" w:rsidR="00AA110E" w:rsidRDefault="00AA110E" w:rsidP="00431360">
            <w:pPr>
              <w:widowControl w:val="0"/>
              <w:tabs>
                <w:tab w:val="left" w:leader="dot" w:pos="3969"/>
                <w:tab w:val="left" w:leader="dot" w:pos="8789"/>
              </w:tabs>
              <w:ind w:firstLine="284"/>
              <w:rPr>
                <w:rFonts w:ascii="Avenir Light" w:hAnsi="Avenir Light"/>
                <w:color w:val="00000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45472EA8" w14:textId="77777777" w:rsidR="00AA110E" w:rsidRDefault="00AA110E" w:rsidP="00431360">
            <w:pPr>
              <w:widowControl w:val="0"/>
              <w:tabs>
                <w:tab w:val="left" w:leader="dot" w:pos="3969"/>
                <w:tab w:val="left" w:leader="dot" w:pos="8789"/>
              </w:tabs>
              <w:ind w:firstLine="284"/>
              <w:rPr>
                <w:rFonts w:ascii="Avenir Light" w:hAnsi="Avenir Light"/>
                <w:color w:val="000000"/>
              </w:rPr>
            </w:pPr>
          </w:p>
        </w:tc>
      </w:tr>
      <w:tr w:rsidR="008578D1" w14:paraId="19A89339" w14:textId="77777777" w:rsidTr="00431360">
        <w:tc>
          <w:tcPr>
            <w:tcW w:w="1129" w:type="dxa"/>
            <w:tcBorders>
              <w:top w:val="single" w:sz="4" w:space="0" w:color="000000"/>
              <w:left w:val="single" w:sz="4" w:space="0" w:color="000000"/>
              <w:bottom w:val="single" w:sz="4" w:space="0" w:color="000000"/>
              <w:right w:val="single" w:sz="4" w:space="0" w:color="000000"/>
            </w:tcBorders>
            <w:shd w:val="clear" w:color="auto" w:fill="F2F2F2"/>
          </w:tcPr>
          <w:p w14:paraId="61B87D4D" w14:textId="77777777" w:rsidR="00AA110E" w:rsidRDefault="00AA110E" w:rsidP="00431360">
            <w:pPr>
              <w:widowControl w:val="0"/>
              <w:tabs>
                <w:tab w:val="left" w:leader="dot" w:pos="3969"/>
                <w:tab w:val="left" w:leader="dot" w:pos="8789"/>
              </w:tabs>
              <w:ind w:firstLine="284"/>
              <w:rPr>
                <w:rFonts w:ascii="Avenir Light" w:hAnsi="Avenir Light"/>
                <w:color w:val="000000"/>
              </w:rPr>
            </w:pPr>
          </w:p>
          <w:p w14:paraId="7DABE157" w14:textId="77777777" w:rsidR="00AA110E" w:rsidRDefault="00AA110E" w:rsidP="00431360">
            <w:pPr>
              <w:widowControl w:val="0"/>
              <w:tabs>
                <w:tab w:val="left" w:leader="dot" w:pos="3969"/>
                <w:tab w:val="left" w:leader="dot" w:pos="8789"/>
              </w:tabs>
              <w:ind w:firstLine="284"/>
              <w:rPr>
                <w:rFonts w:ascii="Avenir Light" w:hAnsi="Avenir Light"/>
                <w:color w:val="000000"/>
              </w:rPr>
            </w:pPr>
            <w:r>
              <w:rPr>
                <w:rFonts w:ascii="Avenir Light" w:hAnsi="Avenir Light"/>
                <w:color w:val="000000"/>
              </w:rPr>
              <w:t>NO</w:t>
            </w:r>
          </w:p>
          <w:p w14:paraId="45F0B5CD" w14:textId="77777777" w:rsidR="00AA110E" w:rsidRDefault="00AA110E" w:rsidP="00431360">
            <w:pPr>
              <w:widowControl w:val="0"/>
              <w:tabs>
                <w:tab w:val="left" w:leader="dot" w:pos="3969"/>
                <w:tab w:val="left" w:leader="dot" w:pos="8789"/>
              </w:tabs>
              <w:ind w:firstLine="284"/>
              <w:rPr>
                <w:rFonts w:ascii="Avenir Light" w:hAnsi="Avenir Light"/>
                <w:color w:val="00000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3E7B423A" w14:textId="77777777" w:rsidR="00AA110E" w:rsidRDefault="00AA110E" w:rsidP="00431360">
            <w:pPr>
              <w:widowControl w:val="0"/>
              <w:tabs>
                <w:tab w:val="left" w:leader="dot" w:pos="3969"/>
                <w:tab w:val="left" w:leader="dot" w:pos="8789"/>
              </w:tabs>
              <w:ind w:firstLine="284"/>
              <w:rPr>
                <w:rFonts w:ascii="Avenir Light" w:hAnsi="Avenir Light"/>
                <w:color w:val="000000"/>
              </w:rPr>
            </w:pPr>
          </w:p>
        </w:tc>
      </w:tr>
    </w:tbl>
    <w:p w14:paraId="7324B79D" w14:textId="77777777" w:rsidR="00AA110E" w:rsidRDefault="00AA110E" w:rsidP="00AA110E">
      <w:pPr>
        <w:tabs>
          <w:tab w:val="left" w:leader="dot" w:pos="3969"/>
          <w:tab w:val="left" w:leader="dot" w:pos="8789"/>
        </w:tabs>
        <w:ind w:firstLine="284"/>
        <w:rPr>
          <w:rFonts w:ascii="Avenir Light" w:eastAsia="Gill Sans MT" w:hAnsi="Avenir Light" w:cs="Gill Sans MT"/>
          <w:color w:val="000000"/>
          <w:sz w:val="24"/>
          <w:szCs w:val="24"/>
        </w:rPr>
      </w:pPr>
    </w:p>
    <w:p w14:paraId="62A4EDEE" w14:textId="77777777" w:rsidR="00AA110E" w:rsidRDefault="00AA110E" w:rsidP="00AA110E">
      <w:pPr>
        <w:tabs>
          <w:tab w:val="left" w:leader="dot" w:pos="3969"/>
          <w:tab w:val="left" w:leader="dot" w:pos="8789"/>
        </w:tabs>
        <w:ind w:firstLine="284"/>
        <w:rPr>
          <w:rFonts w:ascii="Avenir Light" w:eastAsia="Gill Sans MT" w:hAnsi="Avenir Light" w:cs="Gill Sans MT"/>
          <w:color w:val="000000"/>
          <w:sz w:val="24"/>
          <w:szCs w:val="24"/>
        </w:rPr>
      </w:pPr>
      <w:r>
        <w:rPr>
          <w:rFonts w:ascii="Avenir Light" w:eastAsia="Gill Sans MT" w:hAnsi="Avenir Light" w:cs="Gill Sans MT"/>
          <w:color w:val="000000"/>
          <w:sz w:val="24"/>
          <w:szCs w:val="24"/>
        </w:rPr>
        <w:t xml:space="preserve">                          </w:t>
      </w:r>
    </w:p>
    <w:p w14:paraId="6C48B2E0" w14:textId="77777777" w:rsidR="00AA110E" w:rsidRDefault="00AA110E" w:rsidP="00AA110E">
      <w:pPr>
        <w:tabs>
          <w:tab w:val="left" w:leader="dot" w:pos="3969"/>
          <w:tab w:val="left" w:leader="dot" w:pos="8789"/>
        </w:tabs>
        <w:ind w:firstLine="284"/>
        <w:rPr>
          <w:rFonts w:ascii="Avenir Light" w:eastAsia="Gill Sans MT" w:hAnsi="Avenir Light" w:cs="Gill Sans MT"/>
          <w:color w:val="000000"/>
          <w:sz w:val="24"/>
          <w:szCs w:val="24"/>
        </w:rPr>
      </w:pPr>
    </w:p>
    <w:p w14:paraId="3C033F66" w14:textId="77777777" w:rsidR="00AA110E" w:rsidRDefault="00AA110E" w:rsidP="00AA110E">
      <w:pPr>
        <w:tabs>
          <w:tab w:val="left" w:leader="dot" w:pos="3969"/>
          <w:tab w:val="left" w:leader="dot" w:pos="8789"/>
        </w:tabs>
        <w:ind w:firstLine="284"/>
        <w:rPr>
          <w:rFonts w:ascii="Avenir Light" w:eastAsia="Gill Sans MT" w:hAnsi="Avenir Light" w:cs="Gill Sans MT"/>
          <w:color w:val="000000"/>
          <w:sz w:val="24"/>
          <w:szCs w:val="24"/>
        </w:rPr>
      </w:pPr>
    </w:p>
    <w:p w14:paraId="63A407FD" w14:textId="77777777" w:rsidR="00AA110E" w:rsidRDefault="00AA110E" w:rsidP="00AA110E">
      <w:pPr>
        <w:tabs>
          <w:tab w:val="left" w:leader="dot" w:pos="3969"/>
          <w:tab w:val="left" w:leader="dot" w:pos="8789"/>
        </w:tabs>
        <w:ind w:firstLine="284"/>
        <w:rPr>
          <w:rFonts w:ascii="Avenir Light" w:hAnsi="Avenir Light"/>
          <w:color w:val="000000"/>
        </w:rPr>
      </w:pPr>
    </w:p>
    <w:p w14:paraId="26D3703E"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r>
        <w:rPr>
          <w:rFonts w:ascii="Avenir Light" w:hAnsi="Avenir Light" w:cs="Gill Sans"/>
          <w:color w:val="000000"/>
          <w:sz w:val="24"/>
          <w:szCs w:val="24"/>
        </w:rPr>
        <w:t>Please add any further information you would like to give:</w:t>
      </w:r>
    </w:p>
    <w:p w14:paraId="1885D39E"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p>
    <w:tbl>
      <w:tblPr>
        <w:tblW w:w="9854" w:type="dxa"/>
        <w:tblLayout w:type="fixed"/>
        <w:tblLook w:val="04A0" w:firstRow="1" w:lastRow="0" w:firstColumn="1" w:lastColumn="0" w:noHBand="0" w:noVBand="1"/>
      </w:tblPr>
      <w:tblGrid>
        <w:gridCol w:w="9854"/>
      </w:tblGrid>
      <w:tr w:rsidR="008578D1" w14:paraId="3B2B7C64" w14:textId="77777777" w:rsidTr="00431360">
        <w:tc>
          <w:tcPr>
            <w:tcW w:w="9854" w:type="dxa"/>
            <w:tcBorders>
              <w:top w:val="single" w:sz="4" w:space="0" w:color="000000"/>
              <w:left w:val="single" w:sz="4" w:space="0" w:color="000000"/>
              <w:bottom w:val="single" w:sz="4" w:space="0" w:color="000000"/>
              <w:right w:val="single" w:sz="4" w:space="0" w:color="000000"/>
            </w:tcBorders>
            <w:shd w:val="clear" w:color="auto" w:fill="auto"/>
          </w:tcPr>
          <w:p w14:paraId="611406C0" w14:textId="77777777" w:rsidR="00AA110E" w:rsidRDefault="00AA110E" w:rsidP="00431360">
            <w:pPr>
              <w:widowControl w:val="0"/>
              <w:tabs>
                <w:tab w:val="left" w:leader="dot" w:pos="3969"/>
                <w:tab w:val="left" w:leader="dot" w:pos="8789"/>
              </w:tabs>
              <w:ind w:firstLine="284"/>
              <w:rPr>
                <w:rFonts w:ascii="Avenir Light" w:hAnsi="Avenir Light"/>
                <w:color w:val="000000"/>
              </w:rPr>
            </w:pPr>
          </w:p>
          <w:p w14:paraId="5853CFFC" w14:textId="77777777" w:rsidR="00AA110E" w:rsidRDefault="00AA110E" w:rsidP="00431360">
            <w:pPr>
              <w:widowControl w:val="0"/>
              <w:tabs>
                <w:tab w:val="left" w:leader="dot" w:pos="3969"/>
                <w:tab w:val="left" w:leader="dot" w:pos="8789"/>
              </w:tabs>
              <w:ind w:firstLine="284"/>
              <w:rPr>
                <w:rFonts w:ascii="Avenir Light" w:hAnsi="Avenir Light"/>
                <w:color w:val="000000"/>
              </w:rPr>
            </w:pPr>
          </w:p>
          <w:p w14:paraId="225EE764" w14:textId="77777777" w:rsidR="00AA110E" w:rsidRDefault="00AA110E" w:rsidP="00431360">
            <w:pPr>
              <w:widowControl w:val="0"/>
              <w:tabs>
                <w:tab w:val="left" w:leader="dot" w:pos="3969"/>
                <w:tab w:val="left" w:leader="dot" w:pos="8789"/>
              </w:tabs>
              <w:ind w:firstLine="284"/>
              <w:rPr>
                <w:rFonts w:ascii="Avenir Light" w:hAnsi="Avenir Light"/>
                <w:color w:val="000000"/>
              </w:rPr>
            </w:pPr>
          </w:p>
          <w:p w14:paraId="2DDFAFEF" w14:textId="77777777" w:rsidR="00AA110E" w:rsidRDefault="00AA110E" w:rsidP="00431360">
            <w:pPr>
              <w:widowControl w:val="0"/>
              <w:tabs>
                <w:tab w:val="left" w:leader="dot" w:pos="3969"/>
                <w:tab w:val="left" w:leader="dot" w:pos="8789"/>
              </w:tabs>
              <w:ind w:firstLine="284"/>
              <w:rPr>
                <w:rFonts w:ascii="Avenir Light" w:hAnsi="Avenir Light"/>
                <w:color w:val="000000"/>
              </w:rPr>
            </w:pPr>
          </w:p>
          <w:p w14:paraId="796D3E09" w14:textId="77777777" w:rsidR="00AA110E" w:rsidRDefault="00AA110E" w:rsidP="00431360">
            <w:pPr>
              <w:widowControl w:val="0"/>
              <w:tabs>
                <w:tab w:val="left" w:leader="dot" w:pos="3969"/>
                <w:tab w:val="left" w:leader="dot" w:pos="8789"/>
              </w:tabs>
              <w:ind w:firstLine="284"/>
              <w:rPr>
                <w:rFonts w:ascii="Avenir Light" w:hAnsi="Avenir Light"/>
                <w:color w:val="000000"/>
              </w:rPr>
            </w:pPr>
          </w:p>
          <w:p w14:paraId="6EF1D3C8" w14:textId="77777777" w:rsidR="00AA110E" w:rsidRDefault="00AA110E" w:rsidP="00431360">
            <w:pPr>
              <w:widowControl w:val="0"/>
              <w:tabs>
                <w:tab w:val="left" w:leader="dot" w:pos="3969"/>
                <w:tab w:val="left" w:leader="dot" w:pos="8789"/>
              </w:tabs>
              <w:ind w:firstLine="284"/>
              <w:rPr>
                <w:rFonts w:ascii="Avenir Light" w:hAnsi="Avenir Light"/>
                <w:color w:val="000000"/>
              </w:rPr>
            </w:pPr>
          </w:p>
          <w:p w14:paraId="4E568AE1" w14:textId="77777777" w:rsidR="00AA110E" w:rsidRDefault="00AA110E" w:rsidP="00431360">
            <w:pPr>
              <w:widowControl w:val="0"/>
              <w:tabs>
                <w:tab w:val="left" w:leader="dot" w:pos="3969"/>
                <w:tab w:val="left" w:leader="dot" w:pos="8789"/>
              </w:tabs>
              <w:ind w:firstLine="284"/>
              <w:rPr>
                <w:rFonts w:ascii="Avenir Light" w:hAnsi="Avenir Light"/>
                <w:color w:val="000000"/>
              </w:rPr>
            </w:pPr>
          </w:p>
          <w:p w14:paraId="691AB0E1" w14:textId="77777777" w:rsidR="00AA110E" w:rsidRDefault="00AA110E" w:rsidP="00431360">
            <w:pPr>
              <w:widowControl w:val="0"/>
              <w:tabs>
                <w:tab w:val="left" w:leader="dot" w:pos="3969"/>
                <w:tab w:val="left" w:leader="dot" w:pos="8789"/>
              </w:tabs>
              <w:ind w:firstLine="284"/>
              <w:rPr>
                <w:rFonts w:ascii="Avenir Light" w:hAnsi="Avenir Light"/>
                <w:color w:val="000000"/>
              </w:rPr>
            </w:pPr>
          </w:p>
          <w:p w14:paraId="40008B18" w14:textId="77777777" w:rsidR="00AA110E" w:rsidRDefault="00AA110E" w:rsidP="00431360">
            <w:pPr>
              <w:widowControl w:val="0"/>
              <w:tabs>
                <w:tab w:val="left" w:leader="dot" w:pos="3969"/>
                <w:tab w:val="left" w:leader="dot" w:pos="8789"/>
              </w:tabs>
              <w:ind w:firstLine="284"/>
              <w:rPr>
                <w:rFonts w:ascii="Avenir Light" w:hAnsi="Avenir Light"/>
                <w:color w:val="000000"/>
              </w:rPr>
            </w:pPr>
          </w:p>
          <w:p w14:paraId="6FE4EC03" w14:textId="77777777" w:rsidR="00AA110E" w:rsidRDefault="00AA110E" w:rsidP="00431360">
            <w:pPr>
              <w:widowControl w:val="0"/>
              <w:tabs>
                <w:tab w:val="left" w:leader="dot" w:pos="3969"/>
                <w:tab w:val="left" w:leader="dot" w:pos="8789"/>
              </w:tabs>
              <w:ind w:firstLine="284"/>
              <w:rPr>
                <w:rFonts w:ascii="Avenir Light" w:hAnsi="Avenir Light"/>
                <w:color w:val="000000"/>
              </w:rPr>
            </w:pPr>
          </w:p>
          <w:p w14:paraId="3C3F1631" w14:textId="77777777" w:rsidR="00AA110E" w:rsidRDefault="00AA110E" w:rsidP="00431360">
            <w:pPr>
              <w:widowControl w:val="0"/>
              <w:tabs>
                <w:tab w:val="left" w:leader="dot" w:pos="3969"/>
                <w:tab w:val="left" w:leader="dot" w:pos="8789"/>
              </w:tabs>
              <w:ind w:firstLine="284"/>
              <w:rPr>
                <w:rFonts w:ascii="Avenir Light" w:hAnsi="Avenir Light"/>
                <w:color w:val="000000"/>
              </w:rPr>
            </w:pPr>
          </w:p>
          <w:p w14:paraId="5B432D3E" w14:textId="77777777" w:rsidR="00AA110E" w:rsidRDefault="00AA110E" w:rsidP="00431360">
            <w:pPr>
              <w:widowControl w:val="0"/>
              <w:tabs>
                <w:tab w:val="left" w:leader="dot" w:pos="3969"/>
                <w:tab w:val="left" w:leader="dot" w:pos="8789"/>
              </w:tabs>
              <w:ind w:firstLine="284"/>
              <w:rPr>
                <w:rFonts w:ascii="Avenir Light" w:hAnsi="Avenir Light"/>
                <w:color w:val="000000"/>
              </w:rPr>
            </w:pPr>
          </w:p>
        </w:tc>
      </w:tr>
    </w:tbl>
    <w:p w14:paraId="0E4FCC24" w14:textId="77777777" w:rsidR="00AA110E" w:rsidRDefault="00AA110E" w:rsidP="00AA110E">
      <w:pPr>
        <w:tabs>
          <w:tab w:val="left" w:leader="dot" w:pos="3969"/>
          <w:tab w:val="left" w:leader="dot" w:pos="8789"/>
        </w:tabs>
        <w:ind w:firstLine="284"/>
        <w:rPr>
          <w:rFonts w:ascii="Avenir Light" w:hAnsi="Avenir Light"/>
          <w:color w:val="000000"/>
        </w:rPr>
      </w:pPr>
    </w:p>
    <w:p w14:paraId="26574351" w14:textId="77777777" w:rsidR="00AA110E" w:rsidRDefault="00AA110E" w:rsidP="00AA110E">
      <w:pPr>
        <w:tabs>
          <w:tab w:val="left" w:leader="dot" w:pos="3969"/>
          <w:tab w:val="left" w:leader="dot" w:pos="8789"/>
        </w:tabs>
        <w:ind w:firstLine="284"/>
        <w:rPr>
          <w:rFonts w:ascii="Avenir Light" w:hAnsi="Avenir Light" w:cs="Gill Sans"/>
          <w:color w:val="000000"/>
          <w:sz w:val="24"/>
          <w:szCs w:val="24"/>
        </w:rPr>
      </w:pPr>
    </w:p>
    <w:p w14:paraId="7CBE43C7" w14:textId="77777777" w:rsidR="00AA110E" w:rsidRDefault="00AA110E" w:rsidP="00AA110E">
      <w:pPr>
        <w:tabs>
          <w:tab w:val="left" w:leader="dot" w:pos="3969"/>
          <w:tab w:val="left" w:leader="dot" w:pos="8789"/>
        </w:tabs>
        <w:ind w:firstLine="284"/>
        <w:rPr>
          <w:rFonts w:ascii="Avenir Light" w:hAnsi="Avenir Light" w:cs="Gill Sans"/>
          <w:caps/>
          <w:color w:val="000000"/>
          <w:sz w:val="24"/>
          <w:szCs w:val="24"/>
        </w:rPr>
      </w:pPr>
    </w:p>
    <w:p w14:paraId="2A3B22D4" w14:textId="77777777" w:rsidR="00AA110E" w:rsidRDefault="00AA110E" w:rsidP="00AA110E">
      <w:pPr>
        <w:ind w:firstLine="284"/>
        <w:jc w:val="center"/>
        <w:rPr>
          <w:rFonts w:ascii="Avenir Light" w:hAnsi="Avenir Light"/>
          <w:color w:val="000000"/>
        </w:rPr>
      </w:pPr>
      <w:r>
        <w:rPr>
          <w:rFonts w:ascii="Avenir Light" w:hAnsi="Avenir Light" w:cs="Gill Sans"/>
          <w:caps/>
          <w:color w:val="000000"/>
          <w:sz w:val="28"/>
          <w:szCs w:val="28"/>
        </w:rPr>
        <w:t>CoNFidENTIAL</w:t>
      </w:r>
    </w:p>
    <w:p w14:paraId="39B3EA78" w14:textId="77777777" w:rsidR="00AA110E" w:rsidRDefault="00AA110E" w:rsidP="00AA110E">
      <w:pPr>
        <w:ind w:firstLine="284"/>
        <w:rPr>
          <w:rFonts w:ascii="Avenir Light" w:hAnsi="Avenir Light" w:cs="Gill Sans"/>
          <w:color w:val="000000"/>
          <w:sz w:val="24"/>
          <w:szCs w:val="24"/>
        </w:rPr>
      </w:pPr>
    </w:p>
    <w:p w14:paraId="4636D410" w14:textId="77777777" w:rsidR="00AA110E" w:rsidRDefault="00AA110E" w:rsidP="00AA110E">
      <w:pPr>
        <w:spacing w:line="260" w:lineRule="atLeast"/>
        <w:ind w:firstLine="284"/>
        <w:rPr>
          <w:rFonts w:ascii="Avenir Light" w:hAnsi="Avenir Light" w:cs="Gill Sans"/>
          <w:color w:val="000000"/>
          <w:sz w:val="24"/>
          <w:szCs w:val="24"/>
        </w:rPr>
      </w:pPr>
      <w:r>
        <w:rPr>
          <w:rFonts w:ascii="Avenir Light" w:hAnsi="Avenir Light" w:cs="Gill Sans"/>
          <w:color w:val="000000"/>
          <w:sz w:val="24"/>
          <w:szCs w:val="24"/>
        </w:rPr>
        <w:t xml:space="preserve">This form must be completed by any person volunteering to be a member of staff. Details are kept by the event coordinators and will remain confidential amongst the members of the FSSE management committee. Procedures for appointing volunteers are intended to ensure that all who work with children and young people will contribute to their safety, spiritual </w:t>
      </w:r>
      <w:r w:rsidR="008578D1">
        <w:rPr>
          <w:rFonts w:ascii="Avenir Light" w:hAnsi="Avenir Light" w:cs="Gill Sans"/>
          <w:color w:val="000000"/>
          <w:sz w:val="24"/>
          <w:szCs w:val="24"/>
        </w:rPr>
        <w:t>development,</w:t>
      </w:r>
      <w:r>
        <w:rPr>
          <w:rFonts w:ascii="Avenir Light" w:hAnsi="Avenir Light" w:cs="Gill Sans"/>
          <w:color w:val="000000"/>
          <w:sz w:val="24"/>
          <w:szCs w:val="24"/>
        </w:rPr>
        <w:t xml:space="preserve"> and overall wellbeing.</w:t>
      </w:r>
    </w:p>
    <w:p w14:paraId="407234D1" w14:textId="77777777" w:rsidR="00AA110E" w:rsidRDefault="00AA110E" w:rsidP="00AA110E">
      <w:pPr>
        <w:spacing w:line="260" w:lineRule="atLeast"/>
        <w:ind w:firstLine="284"/>
        <w:rPr>
          <w:rFonts w:ascii="Avenir Light" w:hAnsi="Avenir Light" w:cs="Gill Sans"/>
          <w:color w:val="000000"/>
          <w:sz w:val="24"/>
          <w:szCs w:val="24"/>
        </w:rPr>
      </w:pPr>
    </w:p>
    <w:p w14:paraId="786108F1" w14:textId="77777777" w:rsidR="00AA110E" w:rsidRDefault="00AA110E" w:rsidP="00AA110E">
      <w:pPr>
        <w:spacing w:line="260" w:lineRule="atLeast"/>
        <w:ind w:firstLine="284"/>
        <w:rPr>
          <w:rFonts w:ascii="Avenir Light" w:hAnsi="Avenir Light" w:cs="Gill Sans"/>
          <w:color w:val="000000"/>
          <w:sz w:val="24"/>
          <w:szCs w:val="24"/>
        </w:rPr>
      </w:pPr>
    </w:p>
    <w:p w14:paraId="3DA10FA5" w14:textId="77777777" w:rsidR="00AA110E" w:rsidRDefault="00AA110E" w:rsidP="00AA110E">
      <w:pPr>
        <w:spacing w:line="260" w:lineRule="atLeast"/>
        <w:ind w:firstLine="284"/>
        <w:rPr>
          <w:rFonts w:ascii="Avenir Light" w:hAnsi="Avenir Light" w:cs="Gill Sans"/>
          <w:color w:val="000000"/>
          <w:sz w:val="24"/>
          <w:szCs w:val="24"/>
        </w:rPr>
      </w:pPr>
    </w:p>
    <w:p w14:paraId="66E1FDC9" w14:textId="77777777" w:rsidR="00AA110E" w:rsidRDefault="00AA110E" w:rsidP="00AA110E">
      <w:pPr>
        <w:spacing w:line="260" w:lineRule="atLeast"/>
        <w:ind w:firstLine="284"/>
        <w:rPr>
          <w:rFonts w:ascii="Avenir Light" w:hAnsi="Avenir Light" w:cs="Gill Sans"/>
          <w:color w:val="000000"/>
          <w:sz w:val="24"/>
          <w:szCs w:val="24"/>
        </w:rPr>
      </w:pPr>
    </w:p>
    <w:p w14:paraId="06D207DA" w14:textId="77777777" w:rsidR="00AA110E" w:rsidRDefault="00AA110E" w:rsidP="00AA110E">
      <w:pPr>
        <w:spacing w:line="260" w:lineRule="atLeast"/>
        <w:ind w:firstLine="284"/>
        <w:rPr>
          <w:rFonts w:ascii="Avenir Light" w:hAnsi="Avenir Light" w:cs="Gill Sans"/>
          <w:color w:val="000000"/>
          <w:sz w:val="24"/>
          <w:szCs w:val="24"/>
        </w:rPr>
      </w:pPr>
    </w:p>
    <w:p w14:paraId="4283E507" w14:textId="77777777" w:rsidR="00AA110E" w:rsidRDefault="00AA110E" w:rsidP="00AA110E">
      <w:pPr>
        <w:spacing w:line="260" w:lineRule="atLeast"/>
        <w:ind w:firstLine="284"/>
        <w:rPr>
          <w:rFonts w:ascii="Avenir Light" w:hAnsi="Avenir Light" w:cs="Gill Sans"/>
          <w:color w:val="000000"/>
          <w:sz w:val="24"/>
          <w:szCs w:val="24"/>
        </w:rPr>
      </w:pPr>
    </w:p>
    <w:p w14:paraId="58F6052C" w14:textId="77777777" w:rsidR="008578D1" w:rsidRDefault="008578D1" w:rsidP="00AA110E">
      <w:pPr>
        <w:spacing w:line="260" w:lineRule="atLeast"/>
        <w:ind w:firstLine="284"/>
        <w:jc w:val="center"/>
        <w:rPr>
          <w:rFonts w:ascii="Avenir Light" w:hAnsi="Avenir Light" w:cs="Gill Sans"/>
          <w:b/>
          <w:bCs/>
          <w:color w:val="000000"/>
          <w:sz w:val="28"/>
          <w:szCs w:val="28"/>
          <w:u w:val="single"/>
        </w:rPr>
      </w:pPr>
    </w:p>
    <w:p w14:paraId="71315BB2" w14:textId="77777777" w:rsidR="008578D1" w:rsidRDefault="008578D1" w:rsidP="00AA110E">
      <w:pPr>
        <w:spacing w:line="260" w:lineRule="atLeast"/>
        <w:ind w:firstLine="284"/>
        <w:jc w:val="center"/>
        <w:rPr>
          <w:rFonts w:ascii="Avenir Light" w:hAnsi="Avenir Light" w:cs="Gill Sans"/>
          <w:b/>
          <w:bCs/>
          <w:color w:val="000000"/>
          <w:sz w:val="28"/>
          <w:szCs w:val="28"/>
          <w:u w:val="single"/>
        </w:rPr>
      </w:pPr>
    </w:p>
    <w:p w14:paraId="0D97BF64" w14:textId="77777777" w:rsidR="008578D1" w:rsidRDefault="008578D1" w:rsidP="00AA110E">
      <w:pPr>
        <w:spacing w:line="260" w:lineRule="atLeast"/>
        <w:ind w:firstLine="284"/>
        <w:jc w:val="center"/>
        <w:rPr>
          <w:rFonts w:ascii="Avenir Light" w:hAnsi="Avenir Light" w:cs="Gill Sans"/>
          <w:b/>
          <w:bCs/>
          <w:color w:val="000000"/>
          <w:sz w:val="28"/>
          <w:szCs w:val="28"/>
          <w:u w:val="single"/>
        </w:rPr>
      </w:pPr>
    </w:p>
    <w:p w14:paraId="11961F65" w14:textId="77777777" w:rsidR="00AA110E" w:rsidRDefault="00AA110E" w:rsidP="00AA110E">
      <w:pPr>
        <w:spacing w:line="260" w:lineRule="atLeast"/>
        <w:ind w:firstLine="284"/>
        <w:jc w:val="center"/>
        <w:rPr>
          <w:rFonts w:ascii="Avenir Light" w:hAnsi="Avenir Light"/>
          <w:b/>
          <w:bCs/>
          <w:color w:val="000000"/>
          <w:u w:val="single"/>
        </w:rPr>
      </w:pPr>
      <w:r>
        <w:rPr>
          <w:rFonts w:ascii="Avenir Light" w:hAnsi="Avenir Light" w:cs="Gill Sans"/>
          <w:b/>
          <w:bCs/>
          <w:color w:val="000000"/>
          <w:sz w:val="28"/>
          <w:szCs w:val="28"/>
          <w:u w:val="single"/>
        </w:rPr>
        <w:lastRenderedPageBreak/>
        <w:t>REFERENCES</w:t>
      </w:r>
    </w:p>
    <w:p w14:paraId="473F24C8" w14:textId="77777777" w:rsidR="00AA110E" w:rsidRDefault="00AA110E" w:rsidP="00AA110E">
      <w:pPr>
        <w:spacing w:line="260" w:lineRule="atLeast"/>
        <w:ind w:firstLine="284"/>
        <w:jc w:val="center"/>
        <w:rPr>
          <w:rFonts w:ascii="Avenir Light" w:hAnsi="Avenir Light" w:cs="Gill Sans"/>
          <w:color w:val="000000"/>
          <w:sz w:val="28"/>
          <w:szCs w:val="28"/>
        </w:rPr>
      </w:pPr>
    </w:p>
    <w:p w14:paraId="5C72E43F" w14:textId="77777777" w:rsidR="00AA110E" w:rsidRDefault="00AA110E" w:rsidP="00AA110E">
      <w:pPr>
        <w:spacing w:line="260" w:lineRule="atLeast"/>
        <w:ind w:firstLine="284"/>
        <w:rPr>
          <w:rFonts w:ascii="Avenir Light" w:hAnsi="Avenir Light"/>
          <w:color w:val="000000"/>
        </w:rPr>
      </w:pPr>
      <w:r>
        <w:rPr>
          <w:rFonts w:ascii="Avenir Light" w:hAnsi="Avenir Light" w:cs="Gill Sans"/>
          <w:color w:val="000000"/>
          <w:sz w:val="24"/>
          <w:szCs w:val="24"/>
        </w:rPr>
        <w:t>Please give details of two people who are not related to you to whom reference can be made.</w:t>
      </w:r>
    </w:p>
    <w:p w14:paraId="3EAB2BB0" w14:textId="77777777" w:rsidR="00AA110E" w:rsidRDefault="00AA110E" w:rsidP="00AA110E">
      <w:pPr>
        <w:spacing w:line="260" w:lineRule="atLeast"/>
        <w:ind w:left="720" w:firstLine="284"/>
        <w:rPr>
          <w:rFonts w:ascii="Avenir Light" w:hAnsi="Avenir Light" w:cs="Gill Sans"/>
          <w:color w:val="000000"/>
          <w:sz w:val="24"/>
          <w:szCs w:val="24"/>
        </w:rPr>
      </w:pPr>
    </w:p>
    <w:p w14:paraId="47B7E0DE" w14:textId="77777777" w:rsidR="00AA110E" w:rsidRDefault="00AA110E" w:rsidP="00AA110E">
      <w:pPr>
        <w:numPr>
          <w:ilvl w:val="0"/>
          <w:numId w:val="8"/>
        </w:numPr>
        <w:spacing w:line="260" w:lineRule="atLeast"/>
        <w:ind w:firstLine="284"/>
        <w:rPr>
          <w:rFonts w:ascii="Avenir Light" w:hAnsi="Avenir Light"/>
          <w:color w:val="000000"/>
        </w:rPr>
      </w:pPr>
      <w:r>
        <w:rPr>
          <w:rFonts w:ascii="Avenir Light" w:hAnsi="Avenir Light" w:cs="Gill Sans"/>
          <w:color w:val="000000"/>
          <w:sz w:val="24"/>
          <w:szCs w:val="24"/>
        </w:rPr>
        <w:t>Both should know you well.</w:t>
      </w:r>
    </w:p>
    <w:p w14:paraId="743A8DFF" w14:textId="77777777" w:rsidR="00AA110E" w:rsidRDefault="00AA110E" w:rsidP="00AA110E">
      <w:pPr>
        <w:numPr>
          <w:ilvl w:val="0"/>
          <w:numId w:val="8"/>
        </w:numPr>
        <w:spacing w:line="260" w:lineRule="atLeast"/>
        <w:ind w:firstLine="284"/>
        <w:rPr>
          <w:rFonts w:ascii="Avenir Light" w:hAnsi="Avenir Light"/>
          <w:color w:val="000000"/>
        </w:rPr>
      </w:pPr>
      <w:r>
        <w:rPr>
          <w:rFonts w:ascii="Avenir Light" w:hAnsi="Avenir Light" w:cs="Gill Sans"/>
          <w:color w:val="000000"/>
          <w:sz w:val="24"/>
          <w:szCs w:val="24"/>
        </w:rPr>
        <w:t>At least one should have known you for at least two years.</w:t>
      </w:r>
    </w:p>
    <w:p w14:paraId="05665851" w14:textId="77777777" w:rsidR="00AA110E" w:rsidRDefault="00AA110E" w:rsidP="00AA110E">
      <w:pPr>
        <w:numPr>
          <w:ilvl w:val="0"/>
          <w:numId w:val="8"/>
        </w:numPr>
        <w:spacing w:line="260" w:lineRule="atLeast"/>
        <w:ind w:firstLine="284"/>
        <w:rPr>
          <w:rFonts w:ascii="Avenir Light" w:hAnsi="Avenir Light"/>
          <w:color w:val="000000"/>
        </w:rPr>
      </w:pPr>
      <w:r>
        <w:rPr>
          <w:rFonts w:ascii="Avenir Light" w:hAnsi="Avenir Light" w:cs="Gill Sans"/>
          <w:color w:val="000000"/>
          <w:sz w:val="24"/>
          <w:szCs w:val="24"/>
        </w:rPr>
        <w:t>At least one should be able to comment on your experience of, attitudes towards, and behaviour with children/young people.</w:t>
      </w:r>
    </w:p>
    <w:p w14:paraId="4256C576" w14:textId="77777777" w:rsidR="00AA110E" w:rsidRDefault="00AA110E" w:rsidP="00AA110E">
      <w:pPr>
        <w:numPr>
          <w:ilvl w:val="0"/>
          <w:numId w:val="8"/>
        </w:numPr>
        <w:spacing w:line="260" w:lineRule="atLeast"/>
        <w:ind w:firstLine="284"/>
        <w:rPr>
          <w:rFonts w:ascii="Avenir Light" w:hAnsi="Avenir Light"/>
          <w:color w:val="000000"/>
        </w:rPr>
      </w:pPr>
      <w:r>
        <w:rPr>
          <w:rFonts w:ascii="Avenir Light" w:hAnsi="Avenir Light" w:cs="Gill Sans"/>
          <w:color w:val="000000"/>
          <w:sz w:val="24"/>
          <w:szCs w:val="24"/>
        </w:rPr>
        <w:t>One should be a Quaker.</w:t>
      </w:r>
    </w:p>
    <w:p w14:paraId="15E215E3" w14:textId="77777777" w:rsidR="00AA110E" w:rsidRDefault="00AA110E" w:rsidP="00AA110E">
      <w:pPr>
        <w:numPr>
          <w:ilvl w:val="0"/>
          <w:numId w:val="8"/>
        </w:numPr>
        <w:spacing w:line="260" w:lineRule="atLeast"/>
        <w:ind w:firstLine="284"/>
        <w:rPr>
          <w:rFonts w:ascii="Avenir Light" w:hAnsi="Avenir Light"/>
          <w:color w:val="000000"/>
        </w:rPr>
      </w:pPr>
      <w:r>
        <w:rPr>
          <w:rFonts w:ascii="Avenir Light" w:hAnsi="Avenir Light" w:cs="Gill Sans"/>
          <w:color w:val="000000"/>
          <w:sz w:val="24"/>
          <w:szCs w:val="24"/>
        </w:rPr>
        <w:t>One should know you from some other area of life (for example, as neighbour, employer, work colleague).</w:t>
      </w:r>
    </w:p>
    <w:p w14:paraId="1D6E6D06" w14:textId="77777777" w:rsidR="00AA110E" w:rsidRDefault="00AA110E" w:rsidP="00AA110E">
      <w:pPr>
        <w:numPr>
          <w:ilvl w:val="0"/>
          <w:numId w:val="8"/>
        </w:numPr>
        <w:spacing w:line="260" w:lineRule="atLeast"/>
        <w:ind w:firstLine="284"/>
        <w:rPr>
          <w:rFonts w:ascii="Avenir Light" w:hAnsi="Avenir Light"/>
          <w:color w:val="000000"/>
        </w:rPr>
      </w:pPr>
      <w:r>
        <w:rPr>
          <w:rFonts w:ascii="Avenir Light" w:hAnsi="Avenir Light" w:cs="Gill Sans"/>
          <w:color w:val="000000"/>
          <w:sz w:val="24"/>
          <w:szCs w:val="24"/>
        </w:rPr>
        <w:t>They should not be a member of your family.</w:t>
      </w:r>
    </w:p>
    <w:p w14:paraId="30594491" w14:textId="77777777" w:rsidR="00AA110E" w:rsidRDefault="00AA110E" w:rsidP="00AA110E">
      <w:pPr>
        <w:spacing w:line="260" w:lineRule="atLeast"/>
        <w:ind w:firstLine="284"/>
        <w:rPr>
          <w:rFonts w:ascii="Avenir Light" w:hAnsi="Avenir Light" w:cs="Gill Sans"/>
          <w:color w:val="000000"/>
          <w:sz w:val="24"/>
          <w:szCs w:val="24"/>
        </w:rPr>
      </w:pPr>
    </w:p>
    <w:p w14:paraId="6BA829CB" w14:textId="77777777" w:rsidR="00AA110E" w:rsidRDefault="00AA110E" w:rsidP="00AA110E">
      <w:pPr>
        <w:spacing w:line="260" w:lineRule="atLeast"/>
        <w:ind w:firstLine="284"/>
        <w:rPr>
          <w:rFonts w:ascii="Avenir Light" w:hAnsi="Avenir Light" w:cs="Gill Sans"/>
          <w:color w:val="000000"/>
          <w:sz w:val="24"/>
          <w:szCs w:val="24"/>
        </w:rPr>
      </w:pPr>
    </w:p>
    <w:tbl>
      <w:tblPr>
        <w:tblW w:w="9854" w:type="dxa"/>
        <w:tblLayout w:type="fixed"/>
        <w:tblLook w:val="04A0" w:firstRow="1" w:lastRow="0" w:firstColumn="1" w:lastColumn="0" w:noHBand="0" w:noVBand="1"/>
      </w:tblPr>
      <w:tblGrid>
        <w:gridCol w:w="2093"/>
        <w:gridCol w:w="2850"/>
        <w:gridCol w:w="2112"/>
        <w:gridCol w:w="2799"/>
      </w:tblGrid>
      <w:tr w:rsidR="008578D1" w14:paraId="15B1530C" w14:textId="77777777" w:rsidTr="00431360">
        <w:tc>
          <w:tcPr>
            <w:tcW w:w="494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D5836A6" w14:textId="77777777" w:rsidR="00AA110E" w:rsidRDefault="00AA110E" w:rsidP="00431360">
            <w:pPr>
              <w:widowControl w:val="0"/>
              <w:spacing w:line="260" w:lineRule="atLeast"/>
              <w:ind w:firstLine="284"/>
              <w:rPr>
                <w:rFonts w:ascii="Avenir Light" w:hAnsi="Avenir Light"/>
                <w:color w:val="000000"/>
                <w:sz w:val="32"/>
                <w:szCs w:val="32"/>
              </w:rPr>
            </w:pPr>
            <w:r>
              <w:rPr>
                <w:rFonts w:ascii="Avenir Light" w:hAnsi="Avenir Light"/>
                <w:color w:val="000000"/>
                <w:sz w:val="32"/>
                <w:szCs w:val="32"/>
              </w:rPr>
              <w:t>Reference 1</w:t>
            </w:r>
          </w:p>
        </w:tc>
        <w:tc>
          <w:tcPr>
            <w:tcW w:w="49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C355958" w14:textId="77777777" w:rsidR="00AA110E" w:rsidRDefault="00AA110E" w:rsidP="00431360">
            <w:pPr>
              <w:widowControl w:val="0"/>
              <w:spacing w:line="260" w:lineRule="atLeast"/>
              <w:ind w:firstLine="284"/>
              <w:rPr>
                <w:rFonts w:ascii="Avenir Light" w:hAnsi="Avenir Light"/>
                <w:color w:val="000000"/>
                <w:sz w:val="32"/>
                <w:szCs w:val="32"/>
              </w:rPr>
            </w:pPr>
            <w:r>
              <w:rPr>
                <w:rFonts w:ascii="Avenir Light" w:hAnsi="Avenir Light"/>
                <w:color w:val="000000"/>
                <w:sz w:val="32"/>
                <w:szCs w:val="32"/>
              </w:rPr>
              <w:t>Reference 2</w:t>
            </w:r>
          </w:p>
        </w:tc>
      </w:tr>
      <w:tr w:rsidR="008578D1" w14:paraId="53E0D4EE" w14:textId="77777777" w:rsidTr="00431360">
        <w:tc>
          <w:tcPr>
            <w:tcW w:w="2092" w:type="dxa"/>
            <w:tcBorders>
              <w:top w:val="single" w:sz="4" w:space="0" w:color="000000"/>
              <w:left w:val="single" w:sz="4" w:space="0" w:color="000000"/>
              <w:bottom w:val="single" w:sz="4" w:space="0" w:color="000000"/>
              <w:right w:val="single" w:sz="4" w:space="0" w:color="000000"/>
            </w:tcBorders>
            <w:shd w:val="clear" w:color="auto" w:fill="F2F2F2"/>
          </w:tcPr>
          <w:p w14:paraId="4ECBB12D" w14:textId="77777777" w:rsidR="00AA110E" w:rsidRDefault="00AA110E" w:rsidP="00431360">
            <w:pPr>
              <w:widowControl w:val="0"/>
              <w:spacing w:line="260" w:lineRule="atLeast"/>
              <w:ind w:firstLine="284"/>
              <w:rPr>
                <w:rFonts w:ascii="Avenir Light" w:hAnsi="Avenir Light"/>
                <w:color w:val="000000"/>
                <w:sz w:val="22"/>
                <w:szCs w:val="22"/>
              </w:rPr>
            </w:pPr>
          </w:p>
          <w:p w14:paraId="7758DF90" w14:textId="77777777" w:rsidR="00AA110E" w:rsidRDefault="00AA110E" w:rsidP="00431360">
            <w:pPr>
              <w:widowControl w:val="0"/>
              <w:spacing w:line="260" w:lineRule="atLeast"/>
              <w:ind w:firstLine="284"/>
              <w:rPr>
                <w:rFonts w:ascii="Avenir Light" w:hAnsi="Avenir Light"/>
                <w:color w:val="000000"/>
                <w:sz w:val="22"/>
                <w:szCs w:val="22"/>
              </w:rPr>
            </w:pPr>
            <w:r>
              <w:rPr>
                <w:rFonts w:ascii="Avenir Light" w:hAnsi="Avenir Light"/>
                <w:color w:val="000000"/>
                <w:sz w:val="22"/>
                <w:szCs w:val="22"/>
              </w:rPr>
              <w:t>Name</w:t>
            </w:r>
          </w:p>
          <w:p w14:paraId="27859DD0" w14:textId="77777777" w:rsidR="00AA110E" w:rsidRDefault="00AA110E" w:rsidP="00431360">
            <w:pPr>
              <w:widowControl w:val="0"/>
              <w:spacing w:line="260" w:lineRule="atLeast"/>
              <w:ind w:firstLine="284"/>
              <w:rPr>
                <w:rFonts w:ascii="Avenir Light" w:hAnsi="Avenir Light"/>
                <w:color w:val="000000"/>
                <w:sz w:val="22"/>
                <w:szCs w:val="22"/>
              </w:rPr>
            </w:pPr>
          </w:p>
        </w:tc>
        <w:tc>
          <w:tcPr>
            <w:tcW w:w="2850" w:type="dxa"/>
            <w:tcBorders>
              <w:top w:val="single" w:sz="4" w:space="0" w:color="000000"/>
              <w:left w:val="single" w:sz="4" w:space="0" w:color="000000"/>
              <w:bottom w:val="single" w:sz="4" w:space="0" w:color="000000"/>
              <w:right w:val="single" w:sz="4" w:space="0" w:color="000000"/>
            </w:tcBorders>
            <w:shd w:val="clear" w:color="auto" w:fill="auto"/>
          </w:tcPr>
          <w:p w14:paraId="4C03E9D6" w14:textId="77777777" w:rsidR="00AA110E" w:rsidRDefault="00AA110E" w:rsidP="00431360">
            <w:pPr>
              <w:widowControl w:val="0"/>
              <w:spacing w:line="260" w:lineRule="atLeast"/>
              <w:ind w:firstLine="284"/>
              <w:rPr>
                <w:rFonts w:ascii="Avenir Light" w:hAnsi="Avenir Light"/>
                <w:color w:val="000000"/>
                <w:sz w:val="24"/>
                <w:szCs w:val="24"/>
              </w:rPr>
            </w:pPr>
          </w:p>
          <w:p w14:paraId="4D2E9633" w14:textId="77777777" w:rsidR="00AA110E" w:rsidRDefault="00AA110E" w:rsidP="00431360">
            <w:pPr>
              <w:widowControl w:val="0"/>
              <w:spacing w:line="260" w:lineRule="atLeast"/>
              <w:ind w:firstLine="284"/>
              <w:rPr>
                <w:rFonts w:ascii="Avenir Light" w:hAnsi="Avenir Light"/>
                <w:color w:val="000000"/>
                <w:sz w:val="24"/>
                <w:szCs w:val="24"/>
              </w:rPr>
            </w:pPr>
          </w:p>
          <w:p w14:paraId="0F450C1B" w14:textId="77777777" w:rsidR="00AA110E" w:rsidRDefault="00AA110E" w:rsidP="00431360">
            <w:pPr>
              <w:widowControl w:val="0"/>
              <w:spacing w:line="260" w:lineRule="atLeast"/>
              <w:ind w:firstLine="284"/>
              <w:rPr>
                <w:rFonts w:ascii="Avenir Light" w:hAnsi="Avenir Light"/>
                <w:color w:val="000000"/>
                <w:sz w:val="24"/>
                <w:szCs w:val="24"/>
              </w:rPr>
            </w:pPr>
          </w:p>
        </w:tc>
        <w:tc>
          <w:tcPr>
            <w:tcW w:w="2112" w:type="dxa"/>
            <w:tcBorders>
              <w:top w:val="single" w:sz="4" w:space="0" w:color="000000"/>
              <w:left w:val="single" w:sz="4" w:space="0" w:color="000000"/>
              <w:bottom w:val="single" w:sz="4" w:space="0" w:color="000000"/>
              <w:right w:val="single" w:sz="4" w:space="0" w:color="000000"/>
            </w:tcBorders>
            <w:shd w:val="clear" w:color="auto" w:fill="F2F2F2"/>
          </w:tcPr>
          <w:p w14:paraId="66EE18A9" w14:textId="77777777" w:rsidR="00AA110E" w:rsidRDefault="00AA110E" w:rsidP="00431360">
            <w:pPr>
              <w:widowControl w:val="0"/>
              <w:spacing w:line="260" w:lineRule="atLeast"/>
              <w:ind w:firstLine="284"/>
              <w:rPr>
                <w:rFonts w:ascii="Avenir Light" w:hAnsi="Avenir Light"/>
                <w:color w:val="000000"/>
                <w:sz w:val="22"/>
                <w:szCs w:val="22"/>
              </w:rPr>
            </w:pPr>
          </w:p>
          <w:p w14:paraId="5734F5B7" w14:textId="77777777" w:rsidR="00AA110E" w:rsidRDefault="00AA110E" w:rsidP="00431360">
            <w:pPr>
              <w:widowControl w:val="0"/>
              <w:spacing w:line="260" w:lineRule="atLeast"/>
              <w:ind w:firstLine="284"/>
              <w:rPr>
                <w:rFonts w:ascii="Avenir Light" w:hAnsi="Avenir Light"/>
                <w:color w:val="000000"/>
                <w:sz w:val="24"/>
                <w:szCs w:val="24"/>
              </w:rPr>
            </w:pPr>
            <w:r>
              <w:rPr>
                <w:rFonts w:ascii="Avenir Light" w:hAnsi="Avenir Light"/>
                <w:color w:val="000000"/>
                <w:sz w:val="22"/>
                <w:szCs w:val="22"/>
              </w:rPr>
              <w:t>Name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Pr>
          <w:p w14:paraId="25C36405" w14:textId="77777777" w:rsidR="00AA110E" w:rsidRDefault="00AA110E" w:rsidP="00431360">
            <w:pPr>
              <w:widowControl w:val="0"/>
              <w:spacing w:line="260" w:lineRule="atLeast"/>
              <w:ind w:firstLine="284"/>
              <w:rPr>
                <w:rFonts w:ascii="Avenir Light" w:hAnsi="Avenir Light"/>
                <w:color w:val="000000"/>
                <w:sz w:val="24"/>
                <w:szCs w:val="24"/>
              </w:rPr>
            </w:pPr>
          </w:p>
        </w:tc>
      </w:tr>
      <w:tr w:rsidR="008578D1" w14:paraId="4A964351" w14:textId="77777777" w:rsidTr="00431360">
        <w:tc>
          <w:tcPr>
            <w:tcW w:w="2092" w:type="dxa"/>
            <w:tcBorders>
              <w:top w:val="single" w:sz="4" w:space="0" w:color="000000"/>
              <w:left w:val="single" w:sz="4" w:space="0" w:color="000000"/>
              <w:bottom w:val="single" w:sz="4" w:space="0" w:color="000000"/>
              <w:right w:val="single" w:sz="4" w:space="0" w:color="000000"/>
            </w:tcBorders>
            <w:shd w:val="clear" w:color="auto" w:fill="F2F2F2"/>
          </w:tcPr>
          <w:p w14:paraId="73558261" w14:textId="77777777" w:rsidR="00AA110E" w:rsidRDefault="00AA110E" w:rsidP="00431360">
            <w:pPr>
              <w:widowControl w:val="0"/>
              <w:spacing w:line="260" w:lineRule="atLeast"/>
              <w:ind w:firstLine="284"/>
              <w:rPr>
                <w:rFonts w:ascii="Avenir Light" w:hAnsi="Avenir Light"/>
                <w:color w:val="000000"/>
                <w:sz w:val="22"/>
                <w:szCs w:val="22"/>
              </w:rPr>
            </w:pPr>
          </w:p>
          <w:p w14:paraId="3277ADDD" w14:textId="77777777" w:rsidR="00AA110E" w:rsidRDefault="00AA110E" w:rsidP="00431360">
            <w:pPr>
              <w:widowControl w:val="0"/>
              <w:spacing w:line="260" w:lineRule="atLeast"/>
              <w:ind w:firstLine="284"/>
              <w:rPr>
                <w:rFonts w:ascii="Avenir Light" w:hAnsi="Avenir Light"/>
                <w:color w:val="000000"/>
                <w:sz w:val="22"/>
                <w:szCs w:val="22"/>
              </w:rPr>
            </w:pPr>
            <w:r>
              <w:rPr>
                <w:rFonts w:ascii="Avenir Light" w:hAnsi="Avenir Light"/>
                <w:color w:val="000000"/>
                <w:sz w:val="22"/>
                <w:szCs w:val="22"/>
              </w:rPr>
              <w:t>Address</w:t>
            </w:r>
          </w:p>
          <w:p w14:paraId="3455BD0B" w14:textId="77777777" w:rsidR="00AA110E" w:rsidRDefault="00AA110E" w:rsidP="00431360">
            <w:pPr>
              <w:widowControl w:val="0"/>
              <w:spacing w:line="260" w:lineRule="atLeast"/>
              <w:ind w:firstLine="284"/>
              <w:rPr>
                <w:rFonts w:ascii="Avenir Light" w:hAnsi="Avenir Light"/>
                <w:color w:val="000000"/>
                <w:sz w:val="22"/>
                <w:szCs w:val="22"/>
              </w:rPr>
            </w:pPr>
          </w:p>
          <w:p w14:paraId="58422CF4" w14:textId="77777777" w:rsidR="00AA110E" w:rsidRDefault="00AA110E" w:rsidP="00431360">
            <w:pPr>
              <w:widowControl w:val="0"/>
              <w:spacing w:line="260" w:lineRule="atLeast"/>
              <w:ind w:firstLine="284"/>
              <w:rPr>
                <w:rFonts w:ascii="Avenir Light" w:hAnsi="Avenir Light"/>
                <w:color w:val="000000"/>
                <w:sz w:val="22"/>
                <w:szCs w:val="22"/>
              </w:rPr>
            </w:pPr>
          </w:p>
          <w:p w14:paraId="7DC3844C" w14:textId="77777777" w:rsidR="00AA110E" w:rsidRDefault="00AA110E" w:rsidP="00431360">
            <w:pPr>
              <w:widowControl w:val="0"/>
              <w:spacing w:line="260" w:lineRule="atLeast"/>
              <w:ind w:firstLine="284"/>
              <w:rPr>
                <w:rFonts w:ascii="Avenir Light" w:hAnsi="Avenir Light"/>
                <w:color w:val="000000"/>
                <w:sz w:val="22"/>
                <w:szCs w:val="22"/>
              </w:rPr>
            </w:pPr>
          </w:p>
        </w:tc>
        <w:tc>
          <w:tcPr>
            <w:tcW w:w="2850" w:type="dxa"/>
            <w:tcBorders>
              <w:top w:val="single" w:sz="4" w:space="0" w:color="000000"/>
              <w:left w:val="single" w:sz="4" w:space="0" w:color="000000"/>
              <w:bottom w:val="single" w:sz="4" w:space="0" w:color="000000"/>
              <w:right w:val="single" w:sz="4" w:space="0" w:color="000000"/>
            </w:tcBorders>
            <w:shd w:val="clear" w:color="auto" w:fill="auto"/>
          </w:tcPr>
          <w:p w14:paraId="50B75AE2" w14:textId="77777777" w:rsidR="00AA110E" w:rsidRDefault="00AA110E" w:rsidP="00431360">
            <w:pPr>
              <w:widowControl w:val="0"/>
              <w:spacing w:line="260" w:lineRule="atLeast"/>
              <w:ind w:firstLine="284"/>
              <w:rPr>
                <w:rFonts w:ascii="Avenir Light" w:hAnsi="Avenir Light"/>
                <w:color w:val="000000"/>
                <w:sz w:val="24"/>
                <w:szCs w:val="24"/>
              </w:rPr>
            </w:pPr>
          </w:p>
          <w:p w14:paraId="252672EF" w14:textId="77777777" w:rsidR="00AA110E" w:rsidRDefault="00AA110E" w:rsidP="00431360">
            <w:pPr>
              <w:widowControl w:val="0"/>
              <w:spacing w:line="260" w:lineRule="atLeast"/>
              <w:ind w:firstLine="284"/>
              <w:rPr>
                <w:rFonts w:ascii="Avenir Light" w:hAnsi="Avenir Light"/>
                <w:color w:val="000000"/>
                <w:sz w:val="24"/>
                <w:szCs w:val="24"/>
              </w:rPr>
            </w:pPr>
          </w:p>
          <w:p w14:paraId="4F1404B4" w14:textId="77777777" w:rsidR="00AA110E" w:rsidRDefault="00AA110E" w:rsidP="00431360">
            <w:pPr>
              <w:widowControl w:val="0"/>
              <w:spacing w:line="260" w:lineRule="atLeast"/>
              <w:ind w:firstLine="284"/>
              <w:rPr>
                <w:rFonts w:ascii="Avenir Light" w:hAnsi="Avenir Light"/>
                <w:color w:val="000000"/>
                <w:sz w:val="24"/>
                <w:szCs w:val="24"/>
              </w:rPr>
            </w:pPr>
          </w:p>
          <w:p w14:paraId="4E054AFA" w14:textId="77777777" w:rsidR="00AA110E" w:rsidRDefault="00AA110E" w:rsidP="00431360">
            <w:pPr>
              <w:widowControl w:val="0"/>
              <w:spacing w:line="260" w:lineRule="atLeast"/>
              <w:ind w:firstLine="284"/>
              <w:rPr>
                <w:rFonts w:ascii="Avenir Light" w:hAnsi="Avenir Light"/>
                <w:color w:val="000000"/>
                <w:sz w:val="24"/>
                <w:szCs w:val="24"/>
              </w:rPr>
            </w:pPr>
          </w:p>
        </w:tc>
        <w:tc>
          <w:tcPr>
            <w:tcW w:w="2112" w:type="dxa"/>
            <w:tcBorders>
              <w:top w:val="single" w:sz="4" w:space="0" w:color="000000"/>
              <w:left w:val="single" w:sz="4" w:space="0" w:color="000000"/>
              <w:bottom w:val="single" w:sz="4" w:space="0" w:color="000000"/>
              <w:right w:val="single" w:sz="4" w:space="0" w:color="000000"/>
            </w:tcBorders>
            <w:shd w:val="clear" w:color="auto" w:fill="F2F2F2"/>
          </w:tcPr>
          <w:p w14:paraId="3C1A2DA4" w14:textId="77777777" w:rsidR="00AA110E" w:rsidRDefault="00AA110E" w:rsidP="00431360">
            <w:pPr>
              <w:widowControl w:val="0"/>
              <w:spacing w:line="260" w:lineRule="atLeast"/>
              <w:ind w:firstLine="284"/>
              <w:rPr>
                <w:rFonts w:ascii="Avenir Light" w:hAnsi="Avenir Light"/>
                <w:color w:val="000000"/>
                <w:sz w:val="22"/>
                <w:szCs w:val="22"/>
              </w:rPr>
            </w:pPr>
          </w:p>
          <w:p w14:paraId="5355B7BB" w14:textId="77777777" w:rsidR="00AA110E" w:rsidRDefault="00AA110E" w:rsidP="00431360">
            <w:pPr>
              <w:widowControl w:val="0"/>
              <w:spacing w:line="260" w:lineRule="atLeast"/>
              <w:ind w:firstLine="284"/>
              <w:rPr>
                <w:rFonts w:ascii="Avenir Light" w:hAnsi="Avenir Light"/>
                <w:color w:val="000000"/>
                <w:sz w:val="24"/>
                <w:szCs w:val="24"/>
              </w:rPr>
            </w:pPr>
            <w:r>
              <w:rPr>
                <w:rFonts w:ascii="Avenir Light" w:hAnsi="Avenir Light"/>
                <w:color w:val="000000"/>
                <w:sz w:val="22"/>
                <w:szCs w:val="22"/>
              </w:rPr>
              <w:t>Address</w:t>
            </w:r>
          </w:p>
        </w:tc>
        <w:tc>
          <w:tcPr>
            <w:tcW w:w="2799" w:type="dxa"/>
            <w:tcBorders>
              <w:top w:val="single" w:sz="4" w:space="0" w:color="000000"/>
              <w:left w:val="single" w:sz="4" w:space="0" w:color="000000"/>
              <w:bottom w:val="single" w:sz="4" w:space="0" w:color="000000"/>
              <w:right w:val="single" w:sz="4" w:space="0" w:color="000000"/>
            </w:tcBorders>
            <w:shd w:val="clear" w:color="auto" w:fill="auto"/>
          </w:tcPr>
          <w:p w14:paraId="1A7661E5" w14:textId="77777777" w:rsidR="00AA110E" w:rsidRDefault="00AA110E" w:rsidP="00431360">
            <w:pPr>
              <w:widowControl w:val="0"/>
              <w:spacing w:line="260" w:lineRule="atLeast"/>
              <w:ind w:firstLine="284"/>
              <w:rPr>
                <w:rFonts w:ascii="Avenir Light" w:hAnsi="Avenir Light"/>
                <w:color w:val="000000"/>
                <w:sz w:val="24"/>
                <w:szCs w:val="24"/>
              </w:rPr>
            </w:pPr>
          </w:p>
        </w:tc>
      </w:tr>
      <w:tr w:rsidR="008578D1" w14:paraId="74479DCE" w14:textId="77777777" w:rsidTr="00431360">
        <w:tc>
          <w:tcPr>
            <w:tcW w:w="2092" w:type="dxa"/>
            <w:tcBorders>
              <w:top w:val="single" w:sz="4" w:space="0" w:color="000000"/>
              <w:left w:val="single" w:sz="4" w:space="0" w:color="000000"/>
              <w:bottom w:val="single" w:sz="4" w:space="0" w:color="000000"/>
              <w:right w:val="single" w:sz="4" w:space="0" w:color="000000"/>
            </w:tcBorders>
            <w:shd w:val="clear" w:color="auto" w:fill="F2F2F2"/>
          </w:tcPr>
          <w:p w14:paraId="01A14BF4" w14:textId="77777777" w:rsidR="00AA110E" w:rsidRDefault="00AA110E" w:rsidP="00431360">
            <w:pPr>
              <w:widowControl w:val="0"/>
              <w:spacing w:line="260" w:lineRule="atLeast"/>
              <w:ind w:firstLine="284"/>
              <w:rPr>
                <w:rFonts w:ascii="Avenir Light" w:hAnsi="Avenir Light"/>
                <w:color w:val="000000"/>
                <w:sz w:val="22"/>
                <w:szCs w:val="22"/>
              </w:rPr>
            </w:pPr>
          </w:p>
          <w:p w14:paraId="23EB74BB" w14:textId="77777777" w:rsidR="00AA110E" w:rsidRDefault="00AA110E" w:rsidP="00431360">
            <w:pPr>
              <w:widowControl w:val="0"/>
              <w:spacing w:line="260" w:lineRule="atLeast"/>
              <w:ind w:firstLine="284"/>
              <w:rPr>
                <w:rFonts w:ascii="Avenir Light" w:hAnsi="Avenir Light"/>
                <w:color w:val="000000"/>
                <w:sz w:val="22"/>
                <w:szCs w:val="22"/>
              </w:rPr>
            </w:pPr>
            <w:r>
              <w:rPr>
                <w:rFonts w:ascii="Avenir Light" w:hAnsi="Avenir Light"/>
                <w:color w:val="000000"/>
                <w:sz w:val="22"/>
                <w:szCs w:val="22"/>
              </w:rPr>
              <w:t>Postcode</w:t>
            </w:r>
          </w:p>
          <w:p w14:paraId="1AEA0068" w14:textId="77777777" w:rsidR="00AA110E" w:rsidRDefault="00AA110E" w:rsidP="00431360">
            <w:pPr>
              <w:widowControl w:val="0"/>
              <w:spacing w:line="260" w:lineRule="atLeast"/>
              <w:ind w:firstLine="284"/>
              <w:rPr>
                <w:rFonts w:ascii="Avenir Light" w:hAnsi="Avenir Light"/>
                <w:color w:val="000000"/>
                <w:sz w:val="22"/>
                <w:szCs w:val="22"/>
              </w:rPr>
            </w:pPr>
          </w:p>
        </w:tc>
        <w:tc>
          <w:tcPr>
            <w:tcW w:w="2850" w:type="dxa"/>
            <w:tcBorders>
              <w:top w:val="single" w:sz="4" w:space="0" w:color="000000"/>
              <w:left w:val="single" w:sz="4" w:space="0" w:color="000000"/>
              <w:bottom w:val="single" w:sz="4" w:space="0" w:color="000000"/>
              <w:right w:val="single" w:sz="4" w:space="0" w:color="000000"/>
            </w:tcBorders>
            <w:shd w:val="clear" w:color="auto" w:fill="auto"/>
          </w:tcPr>
          <w:p w14:paraId="1E1E45ED" w14:textId="77777777" w:rsidR="00AA110E" w:rsidRDefault="00AA110E" w:rsidP="00431360">
            <w:pPr>
              <w:widowControl w:val="0"/>
              <w:spacing w:line="260" w:lineRule="atLeast"/>
              <w:ind w:firstLine="284"/>
              <w:rPr>
                <w:rFonts w:ascii="Avenir Light" w:hAnsi="Avenir Light"/>
                <w:color w:val="000000"/>
                <w:sz w:val="24"/>
                <w:szCs w:val="24"/>
              </w:rPr>
            </w:pPr>
          </w:p>
          <w:p w14:paraId="0A6D5068" w14:textId="77777777" w:rsidR="00AA110E" w:rsidRDefault="00AA110E" w:rsidP="00431360">
            <w:pPr>
              <w:widowControl w:val="0"/>
              <w:spacing w:line="260" w:lineRule="atLeast"/>
              <w:ind w:firstLine="284"/>
              <w:rPr>
                <w:rFonts w:ascii="Avenir Light" w:hAnsi="Avenir Light"/>
                <w:color w:val="000000"/>
                <w:sz w:val="24"/>
                <w:szCs w:val="24"/>
              </w:rPr>
            </w:pPr>
          </w:p>
        </w:tc>
        <w:tc>
          <w:tcPr>
            <w:tcW w:w="2112" w:type="dxa"/>
            <w:tcBorders>
              <w:top w:val="single" w:sz="4" w:space="0" w:color="000000"/>
              <w:left w:val="single" w:sz="4" w:space="0" w:color="000000"/>
              <w:bottom w:val="single" w:sz="4" w:space="0" w:color="000000"/>
              <w:right w:val="single" w:sz="4" w:space="0" w:color="000000"/>
            </w:tcBorders>
            <w:shd w:val="clear" w:color="auto" w:fill="F2F2F2"/>
          </w:tcPr>
          <w:p w14:paraId="1EB26390" w14:textId="77777777" w:rsidR="00AA110E" w:rsidRDefault="00AA110E" w:rsidP="00431360">
            <w:pPr>
              <w:widowControl w:val="0"/>
              <w:spacing w:line="260" w:lineRule="atLeast"/>
              <w:ind w:firstLine="284"/>
              <w:rPr>
                <w:rFonts w:ascii="Avenir Light" w:hAnsi="Avenir Light"/>
                <w:color w:val="000000"/>
                <w:sz w:val="22"/>
                <w:szCs w:val="22"/>
              </w:rPr>
            </w:pPr>
          </w:p>
          <w:p w14:paraId="3CA248DE" w14:textId="77777777" w:rsidR="00AA110E" w:rsidRDefault="00AA110E" w:rsidP="00431360">
            <w:pPr>
              <w:widowControl w:val="0"/>
              <w:spacing w:line="260" w:lineRule="atLeast"/>
              <w:ind w:firstLine="284"/>
              <w:rPr>
                <w:rFonts w:ascii="Avenir Light" w:hAnsi="Avenir Light"/>
                <w:color w:val="000000"/>
                <w:sz w:val="24"/>
                <w:szCs w:val="24"/>
              </w:rPr>
            </w:pPr>
            <w:r>
              <w:rPr>
                <w:rFonts w:ascii="Avenir Light" w:hAnsi="Avenir Light"/>
                <w:color w:val="000000"/>
                <w:sz w:val="22"/>
                <w:szCs w:val="22"/>
              </w:rPr>
              <w:t>Postcode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Pr>
          <w:p w14:paraId="38D23BA9" w14:textId="77777777" w:rsidR="00AA110E" w:rsidRDefault="00AA110E" w:rsidP="00431360">
            <w:pPr>
              <w:widowControl w:val="0"/>
              <w:spacing w:line="260" w:lineRule="atLeast"/>
              <w:ind w:firstLine="284"/>
              <w:rPr>
                <w:rFonts w:ascii="Avenir Light" w:hAnsi="Avenir Light"/>
                <w:color w:val="000000"/>
                <w:sz w:val="24"/>
                <w:szCs w:val="24"/>
              </w:rPr>
            </w:pPr>
          </w:p>
        </w:tc>
      </w:tr>
      <w:tr w:rsidR="008578D1" w14:paraId="70997108" w14:textId="77777777" w:rsidTr="00431360">
        <w:tc>
          <w:tcPr>
            <w:tcW w:w="2092" w:type="dxa"/>
            <w:tcBorders>
              <w:top w:val="single" w:sz="4" w:space="0" w:color="000000"/>
              <w:left w:val="single" w:sz="4" w:space="0" w:color="000000"/>
              <w:bottom w:val="single" w:sz="4" w:space="0" w:color="000000"/>
              <w:right w:val="single" w:sz="4" w:space="0" w:color="000000"/>
            </w:tcBorders>
            <w:shd w:val="clear" w:color="auto" w:fill="F2F2F2"/>
          </w:tcPr>
          <w:p w14:paraId="7A7DD8C0" w14:textId="77777777" w:rsidR="00AA110E" w:rsidRDefault="00AA110E" w:rsidP="00431360">
            <w:pPr>
              <w:widowControl w:val="0"/>
              <w:spacing w:line="260" w:lineRule="atLeast"/>
              <w:ind w:firstLine="284"/>
              <w:rPr>
                <w:rFonts w:ascii="Avenir Light" w:hAnsi="Avenir Light"/>
                <w:color w:val="000000"/>
                <w:sz w:val="22"/>
                <w:szCs w:val="22"/>
              </w:rPr>
            </w:pPr>
          </w:p>
          <w:p w14:paraId="48F133C3" w14:textId="77777777" w:rsidR="00AA110E" w:rsidRDefault="00AA110E" w:rsidP="00431360">
            <w:pPr>
              <w:widowControl w:val="0"/>
              <w:spacing w:line="260" w:lineRule="atLeast"/>
              <w:ind w:firstLine="284"/>
              <w:rPr>
                <w:rFonts w:ascii="Avenir Light" w:hAnsi="Avenir Light"/>
                <w:color w:val="000000"/>
                <w:sz w:val="22"/>
                <w:szCs w:val="22"/>
              </w:rPr>
            </w:pPr>
            <w:r>
              <w:rPr>
                <w:rFonts w:ascii="Avenir Light" w:hAnsi="Avenir Light"/>
                <w:color w:val="000000"/>
                <w:sz w:val="22"/>
                <w:szCs w:val="22"/>
              </w:rPr>
              <w:t>Email Address</w:t>
            </w:r>
          </w:p>
          <w:p w14:paraId="685B9CF9" w14:textId="77777777" w:rsidR="00AA110E" w:rsidRDefault="00AA110E" w:rsidP="00431360">
            <w:pPr>
              <w:widowControl w:val="0"/>
              <w:spacing w:line="260" w:lineRule="atLeast"/>
              <w:ind w:firstLine="284"/>
              <w:rPr>
                <w:rFonts w:ascii="Avenir Light" w:hAnsi="Avenir Light"/>
                <w:color w:val="000000"/>
                <w:sz w:val="22"/>
                <w:szCs w:val="22"/>
              </w:rPr>
            </w:pPr>
          </w:p>
        </w:tc>
        <w:tc>
          <w:tcPr>
            <w:tcW w:w="2850" w:type="dxa"/>
            <w:tcBorders>
              <w:top w:val="single" w:sz="4" w:space="0" w:color="000000"/>
              <w:left w:val="single" w:sz="4" w:space="0" w:color="000000"/>
              <w:bottom w:val="single" w:sz="4" w:space="0" w:color="000000"/>
              <w:right w:val="single" w:sz="4" w:space="0" w:color="000000"/>
            </w:tcBorders>
            <w:shd w:val="clear" w:color="auto" w:fill="auto"/>
          </w:tcPr>
          <w:p w14:paraId="1DA1F432" w14:textId="77777777" w:rsidR="00AA110E" w:rsidRDefault="00AA110E" w:rsidP="00431360">
            <w:pPr>
              <w:widowControl w:val="0"/>
              <w:spacing w:line="260" w:lineRule="atLeast"/>
              <w:ind w:firstLine="284"/>
              <w:rPr>
                <w:rFonts w:ascii="Avenir Light" w:hAnsi="Avenir Light"/>
                <w:color w:val="000000"/>
                <w:sz w:val="24"/>
                <w:szCs w:val="24"/>
              </w:rPr>
            </w:pPr>
          </w:p>
          <w:p w14:paraId="6921DFAE" w14:textId="77777777" w:rsidR="00AA110E" w:rsidRDefault="00AA110E" w:rsidP="00431360">
            <w:pPr>
              <w:widowControl w:val="0"/>
              <w:spacing w:line="260" w:lineRule="atLeast"/>
              <w:ind w:firstLine="284"/>
              <w:rPr>
                <w:rFonts w:ascii="Avenir Light" w:hAnsi="Avenir Light"/>
                <w:color w:val="000000"/>
                <w:sz w:val="24"/>
                <w:szCs w:val="24"/>
              </w:rPr>
            </w:pPr>
          </w:p>
        </w:tc>
        <w:tc>
          <w:tcPr>
            <w:tcW w:w="2112" w:type="dxa"/>
            <w:tcBorders>
              <w:top w:val="single" w:sz="4" w:space="0" w:color="000000"/>
              <w:left w:val="single" w:sz="4" w:space="0" w:color="000000"/>
              <w:bottom w:val="single" w:sz="4" w:space="0" w:color="000000"/>
              <w:right w:val="single" w:sz="4" w:space="0" w:color="000000"/>
            </w:tcBorders>
            <w:shd w:val="clear" w:color="auto" w:fill="F2F2F2"/>
          </w:tcPr>
          <w:p w14:paraId="538EF4EB" w14:textId="77777777" w:rsidR="00AA110E" w:rsidRDefault="00AA110E" w:rsidP="00431360">
            <w:pPr>
              <w:widowControl w:val="0"/>
              <w:spacing w:line="260" w:lineRule="atLeast"/>
              <w:ind w:firstLine="284"/>
              <w:rPr>
                <w:rFonts w:ascii="Avenir Light" w:hAnsi="Avenir Light"/>
                <w:color w:val="000000"/>
                <w:sz w:val="22"/>
                <w:szCs w:val="22"/>
              </w:rPr>
            </w:pPr>
          </w:p>
          <w:p w14:paraId="2E56CBFD" w14:textId="77777777" w:rsidR="00AA110E" w:rsidRDefault="00AA110E" w:rsidP="00431360">
            <w:pPr>
              <w:widowControl w:val="0"/>
              <w:spacing w:line="260" w:lineRule="atLeast"/>
              <w:ind w:firstLine="284"/>
              <w:rPr>
                <w:rFonts w:ascii="Avenir Light" w:hAnsi="Avenir Light"/>
                <w:color w:val="000000"/>
                <w:sz w:val="24"/>
                <w:szCs w:val="24"/>
              </w:rPr>
            </w:pPr>
            <w:r>
              <w:rPr>
                <w:rFonts w:ascii="Avenir Light" w:hAnsi="Avenir Light"/>
                <w:color w:val="000000"/>
                <w:sz w:val="22"/>
                <w:szCs w:val="22"/>
              </w:rPr>
              <w:t>Email Address</w:t>
            </w:r>
          </w:p>
        </w:tc>
        <w:tc>
          <w:tcPr>
            <w:tcW w:w="2799" w:type="dxa"/>
            <w:tcBorders>
              <w:top w:val="single" w:sz="4" w:space="0" w:color="000000"/>
              <w:left w:val="single" w:sz="4" w:space="0" w:color="000000"/>
              <w:bottom w:val="single" w:sz="4" w:space="0" w:color="000000"/>
              <w:right w:val="single" w:sz="4" w:space="0" w:color="000000"/>
            </w:tcBorders>
            <w:shd w:val="clear" w:color="auto" w:fill="auto"/>
          </w:tcPr>
          <w:p w14:paraId="52DC82F9" w14:textId="77777777" w:rsidR="00AA110E" w:rsidRDefault="00AA110E" w:rsidP="00431360">
            <w:pPr>
              <w:widowControl w:val="0"/>
              <w:spacing w:line="260" w:lineRule="atLeast"/>
              <w:ind w:firstLine="284"/>
              <w:rPr>
                <w:rFonts w:ascii="Avenir Light" w:hAnsi="Avenir Light"/>
                <w:color w:val="000000"/>
                <w:sz w:val="24"/>
                <w:szCs w:val="24"/>
              </w:rPr>
            </w:pPr>
          </w:p>
        </w:tc>
      </w:tr>
      <w:tr w:rsidR="008578D1" w14:paraId="00CB369C" w14:textId="77777777" w:rsidTr="00431360">
        <w:tc>
          <w:tcPr>
            <w:tcW w:w="2092" w:type="dxa"/>
            <w:tcBorders>
              <w:top w:val="single" w:sz="4" w:space="0" w:color="000000"/>
              <w:left w:val="single" w:sz="4" w:space="0" w:color="000000"/>
              <w:bottom w:val="single" w:sz="4" w:space="0" w:color="000000"/>
              <w:right w:val="single" w:sz="4" w:space="0" w:color="000000"/>
            </w:tcBorders>
            <w:shd w:val="clear" w:color="auto" w:fill="F2F2F2"/>
          </w:tcPr>
          <w:p w14:paraId="4992334C" w14:textId="77777777" w:rsidR="00AA110E" w:rsidRDefault="00AA110E" w:rsidP="00431360">
            <w:pPr>
              <w:widowControl w:val="0"/>
              <w:spacing w:line="260" w:lineRule="atLeast"/>
              <w:ind w:firstLine="284"/>
              <w:rPr>
                <w:rFonts w:ascii="Avenir Light" w:hAnsi="Avenir Light"/>
                <w:color w:val="000000"/>
                <w:sz w:val="22"/>
                <w:szCs w:val="22"/>
              </w:rPr>
            </w:pPr>
          </w:p>
          <w:p w14:paraId="08C6B9F6" w14:textId="77777777" w:rsidR="00AA110E" w:rsidRDefault="00AA110E" w:rsidP="00431360">
            <w:pPr>
              <w:widowControl w:val="0"/>
              <w:spacing w:line="260" w:lineRule="atLeast"/>
              <w:ind w:firstLine="284"/>
              <w:rPr>
                <w:rFonts w:ascii="Avenir Light" w:hAnsi="Avenir Light"/>
                <w:color w:val="000000"/>
                <w:sz w:val="22"/>
                <w:szCs w:val="22"/>
              </w:rPr>
            </w:pPr>
            <w:r>
              <w:rPr>
                <w:rFonts w:ascii="Avenir Light" w:hAnsi="Avenir Light"/>
                <w:color w:val="000000"/>
                <w:sz w:val="22"/>
                <w:szCs w:val="22"/>
              </w:rPr>
              <w:t>Telephone</w:t>
            </w:r>
          </w:p>
          <w:p w14:paraId="4AD8D38E" w14:textId="77777777" w:rsidR="00AA110E" w:rsidRDefault="00AA110E" w:rsidP="00431360">
            <w:pPr>
              <w:widowControl w:val="0"/>
              <w:spacing w:line="260" w:lineRule="atLeast"/>
              <w:ind w:firstLine="284"/>
              <w:rPr>
                <w:rFonts w:ascii="Avenir Light" w:hAnsi="Avenir Light"/>
                <w:color w:val="000000"/>
                <w:sz w:val="22"/>
                <w:szCs w:val="22"/>
              </w:rPr>
            </w:pPr>
          </w:p>
        </w:tc>
        <w:tc>
          <w:tcPr>
            <w:tcW w:w="2850" w:type="dxa"/>
            <w:tcBorders>
              <w:top w:val="single" w:sz="4" w:space="0" w:color="000000"/>
              <w:left w:val="single" w:sz="4" w:space="0" w:color="000000"/>
              <w:bottom w:val="single" w:sz="4" w:space="0" w:color="000000"/>
              <w:right w:val="single" w:sz="4" w:space="0" w:color="000000"/>
            </w:tcBorders>
            <w:shd w:val="clear" w:color="auto" w:fill="auto"/>
          </w:tcPr>
          <w:p w14:paraId="7B38C978" w14:textId="77777777" w:rsidR="00AA110E" w:rsidRDefault="00AA110E" w:rsidP="00431360">
            <w:pPr>
              <w:widowControl w:val="0"/>
              <w:spacing w:line="260" w:lineRule="atLeast"/>
              <w:ind w:firstLine="284"/>
              <w:rPr>
                <w:rFonts w:ascii="Avenir Light" w:hAnsi="Avenir Light"/>
                <w:color w:val="000000"/>
                <w:sz w:val="24"/>
                <w:szCs w:val="24"/>
              </w:rPr>
            </w:pPr>
          </w:p>
          <w:p w14:paraId="4C960D75" w14:textId="77777777" w:rsidR="00AA110E" w:rsidRDefault="00AA110E" w:rsidP="00431360">
            <w:pPr>
              <w:widowControl w:val="0"/>
              <w:spacing w:line="260" w:lineRule="atLeast"/>
              <w:ind w:firstLine="284"/>
              <w:rPr>
                <w:rFonts w:ascii="Avenir Light" w:hAnsi="Avenir Light"/>
                <w:color w:val="000000"/>
                <w:sz w:val="24"/>
                <w:szCs w:val="24"/>
              </w:rPr>
            </w:pPr>
          </w:p>
        </w:tc>
        <w:tc>
          <w:tcPr>
            <w:tcW w:w="2112" w:type="dxa"/>
            <w:tcBorders>
              <w:top w:val="single" w:sz="4" w:space="0" w:color="000000"/>
              <w:left w:val="single" w:sz="4" w:space="0" w:color="000000"/>
              <w:bottom w:val="single" w:sz="4" w:space="0" w:color="000000"/>
              <w:right w:val="single" w:sz="4" w:space="0" w:color="000000"/>
            </w:tcBorders>
            <w:shd w:val="clear" w:color="auto" w:fill="F2F2F2"/>
          </w:tcPr>
          <w:p w14:paraId="338F2DED" w14:textId="77777777" w:rsidR="00AA110E" w:rsidRDefault="00AA110E" w:rsidP="00431360">
            <w:pPr>
              <w:widowControl w:val="0"/>
              <w:spacing w:line="260" w:lineRule="atLeast"/>
              <w:ind w:firstLine="284"/>
              <w:rPr>
                <w:rFonts w:ascii="Avenir Light" w:hAnsi="Avenir Light"/>
                <w:color w:val="000000"/>
                <w:sz w:val="22"/>
                <w:szCs w:val="22"/>
              </w:rPr>
            </w:pPr>
          </w:p>
          <w:p w14:paraId="16E1B092" w14:textId="77777777" w:rsidR="00AA110E" w:rsidRDefault="00AA110E" w:rsidP="00431360">
            <w:pPr>
              <w:widowControl w:val="0"/>
              <w:spacing w:line="260" w:lineRule="atLeast"/>
              <w:ind w:firstLine="284"/>
              <w:rPr>
                <w:rFonts w:ascii="Avenir Light" w:hAnsi="Avenir Light"/>
                <w:color w:val="000000"/>
                <w:sz w:val="24"/>
                <w:szCs w:val="24"/>
              </w:rPr>
            </w:pPr>
            <w:r>
              <w:rPr>
                <w:rFonts w:ascii="Avenir Light" w:hAnsi="Avenir Light"/>
                <w:color w:val="000000"/>
                <w:sz w:val="22"/>
                <w:szCs w:val="22"/>
              </w:rPr>
              <w:t>Telephone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Pr>
          <w:p w14:paraId="6B3F91DA" w14:textId="77777777" w:rsidR="00AA110E" w:rsidRDefault="00AA110E" w:rsidP="00431360">
            <w:pPr>
              <w:widowControl w:val="0"/>
              <w:spacing w:line="260" w:lineRule="atLeast"/>
              <w:ind w:firstLine="284"/>
              <w:rPr>
                <w:rFonts w:ascii="Avenir Light" w:hAnsi="Avenir Light"/>
                <w:color w:val="000000"/>
                <w:sz w:val="24"/>
                <w:szCs w:val="24"/>
              </w:rPr>
            </w:pPr>
          </w:p>
        </w:tc>
      </w:tr>
      <w:tr w:rsidR="008578D1" w14:paraId="3E3F0104" w14:textId="77777777" w:rsidTr="00431360">
        <w:tc>
          <w:tcPr>
            <w:tcW w:w="2092" w:type="dxa"/>
            <w:tcBorders>
              <w:top w:val="single" w:sz="4" w:space="0" w:color="000000"/>
              <w:left w:val="single" w:sz="4" w:space="0" w:color="000000"/>
              <w:bottom w:val="single" w:sz="4" w:space="0" w:color="000000"/>
              <w:right w:val="single" w:sz="4" w:space="0" w:color="000000"/>
            </w:tcBorders>
            <w:shd w:val="clear" w:color="auto" w:fill="F2F2F2"/>
          </w:tcPr>
          <w:p w14:paraId="0EFAAD0E" w14:textId="77777777" w:rsidR="00AA110E" w:rsidRDefault="00AA110E" w:rsidP="00431360">
            <w:pPr>
              <w:widowControl w:val="0"/>
              <w:spacing w:line="260" w:lineRule="atLeast"/>
              <w:ind w:firstLine="284"/>
              <w:rPr>
                <w:rFonts w:ascii="Avenir Light" w:hAnsi="Avenir Light"/>
                <w:color w:val="000000"/>
                <w:sz w:val="22"/>
                <w:szCs w:val="22"/>
              </w:rPr>
            </w:pPr>
          </w:p>
          <w:p w14:paraId="41CDB646" w14:textId="77777777" w:rsidR="00AA110E" w:rsidRDefault="00AA110E" w:rsidP="00431360">
            <w:pPr>
              <w:widowControl w:val="0"/>
              <w:spacing w:line="260" w:lineRule="atLeast"/>
              <w:ind w:firstLine="284"/>
              <w:rPr>
                <w:rFonts w:ascii="Avenir Light" w:hAnsi="Avenir Light"/>
                <w:color w:val="000000"/>
                <w:sz w:val="22"/>
                <w:szCs w:val="22"/>
              </w:rPr>
            </w:pPr>
            <w:r>
              <w:rPr>
                <w:rFonts w:ascii="Avenir Light" w:hAnsi="Avenir Light"/>
                <w:color w:val="000000"/>
                <w:sz w:val="22"/>
                <w:szCs w:val="22"/>
              </w:rPr>
              <w:t>Connection with you*</w:t>
            </w:r>
          </w:p>
          <w:p w14:paraId="0BD665A6" w14:textId="77777777" w:rsidR="00AA110E" w:rsidRDefault="00AA110E" w:rsidP="00431360">
            <w:pPr>
              <w:widowControl w:val="0"/>
              <w:spacing w:line="260" w:lineRule="atLeast"/>
              <w:ind w:firstLine="284"/>
              <w:rPr>
                <w:rFonts w:ascii="Avenir Light" w:hAnsi="Avenir Light"/>
                <w:color w:val="000000"/>
                <w:sz w:val="22"/>
                <w:szCs w:val="22"/>
              </w:rPr>
            </w:pPr>
          </w:p>
        </w:tc>
        <w:tc>
          <w:tcPr>
            <w:tcW w:w="2850" w:type="dxa"/>
            <w:tcBorders>
              <w:top w:val="single" w:sz="4" w:space="0" w:color="000000"/>
              <w:left w:val="single" w:sz="4" w:space="0" w:color="000000"/>
              <w:bottom w:val="single" w:sz="4" w:space="0" w:color="000000"/>
              <w:right w:val="single" w:sz="4" w:space="0" w:color="000000"/>
            </w:tcBorders>
            <w:shd w:val="clear" w:color="auto" w:fill="auto"/>
          </w:tcPr>
          <w:p w14:paraId="3B0654BE" w14:textId="77777777" w:rsidR="00AA110E" w:rsidRDefault="00AA110E" w:rsidP="00431360">
            <w:pPr>
              <w:widowControl w:val="0"/>
              <w:spacing w:line="260" w:lineRule="atLeast"/>
              <w:ind w:firstLine="284"/>
              <w:rPr>
                <w:rFonts w:ascii="Avenir Light" w:hAnsi="Avenir Light"/>
                <w:color w:val="000000"/>
                <w:sz w:val="24"/>
                <w:szCs w:val="24"/>
              </w:rPr>
            </w:pPr>
          </w:p>
          <w:p w14:paraId="7CEDC2C7" w14:textId="77777777" w:rsidR="00AA110E" w:rsidRDefault="00AA110E" w:rsidP="00431360">
            <w:pPr>
              <w:widowControl w:val="0"/>
              <w:spacing w:line="260" w:lineRule="atLeast"/>
              <w:ind w:firstLine="284"/>
              <w:rPr>
                <w:rFonts w:ascii="Avenir Light" w:hAnsi="Avenir Light"/>
                <w:color w:val="000000"/>
                <w:sz w:val="24"/>
                <w:szCs w:val="24"/>
              </w:rPr>
            </w:pPr>
          </w:p>
        </w:tc>
        <w:tc>
          <w:tcPr>
            <w:tcW w:w="2112" w:type="dxa"/>
            <w:tcBorders>
              <w:top w:val="single" w:sz="4" w:space="0" w:color="000000"/>
              <w:left w:val="single" w:sz="4" w:space="0" w:color="000000"/>
              <w:bottom w:val="single" w:sz="4" w:space="0" w:color="000000"/>
              <w:right w:val="single" w:sz="4" w:space="0" w:color="000000"/>
            </w:tcBorders>
            <w:shd w:val="clear" w:color="auto" w:fill="F2F2F2"/>
          </w:tcPr>
          <w:p w14:paraId="4856509E" w14:textId="77777777" w:rsidR="00AA110E" w:rsidRDefault="00AA110E" w:rsidP="00431360">
            <w:pPr>
              <w:widowControl w:val="0"/>
              <w:spacing w:line="260" w:lineRule="atLeast"/>
              <w:ind w:firstLine="284"/>
              <w:rPr>
                <w:rFonts w:ascii="Avenir Light" w:hAnsi="Avenir Light"/>
                <w:color w:val="000000"/>
                <w:sz w:val="22"/>
                <w:szCs w:val="22"/>
              </w:rPr>
            </w:pPr>
          </w:p>
          <w:p w14:paraId="325F8ED9" w14:textId="77777777" w:rsidR="00AA110E" w:rsidRDefault="00AA110E" w:rsidP="00431360">
            <w:pPr>
              <w:widowControl w:val="0"/>
              <w:spacing w:line="260" w:lineRule="atLeast"/>
              <w:ind w:firstLine="284"/>
              <w:rPr>
                <w:rFonts w:ascii="Avenir Light" w:hAnsi="Avenir Light"/>
                <w:color w:val="000000"/>
                <w:sz w:val="24"/>
                <w:szCs w:val="24"/>
              </w:rPr>
            </w:pPr>
            <w:r>
              <w:rPr>
                <w:rFonts w:ascii="Avenir Light" w:hAnsi="Avenir Light"/>
                <w:color w:val="000000"/>
                <w:sz w:val="22"/>
                <w:szCs w:val="22"/>
              </w:rPr>
              <w:t>Connection with you*</w:t>
            </w:r>
          </w:p>
        </w:tc>
        <w:tc>
          <w:tcPr>
            <w:tcW w:w="2799" w:type="dxa"/>
            <w:tcBorders>
              <w:top w:val="single" w:sz="4" w:space="0" w:color="000000"/>
              <w:left w:val="single" w:sz="4" w:space="0" w:color="000000"/>
              <w:bottom w:val="single" w:sz="4" w:space="0" w:color="000000"/>
              <w:right w:val="single" w:sz="4" w:space="0" w:color="000000"/>
            </w:tcBorders>
            <w:shd w:val="clear" w:color="auto" w:fill="auto"/>
          </w:tcPr>
          <w:p w14:paraId="16F7DF52" w14:textId="77777777" w:rsidR="00AA110E" w:rsidRDefault="00AA110E" w:rsidP="00431360">
            <w:pPr>
              <w:widowControl w:val="0"/>
              <w:spacing w:line="260" w:lineRule="atLeast"/>
              <w:ind w:firstLine="284"/>
              <w:rPr>
                <w:rFonts w:ascii="Avenir Light" w:hAnsi="Avenir Light"/>
                <w:color w:val="000000"/>
                <w:sz w:val="24"/>
                <w:szCs w:val="24"/>
              </w:rPr>
            </w:pPr>
          </w:p>
        </w:tc>
      </w:tr>
    </w:tbl>
    <w:p w14:paraId="1216C116" w14:textId="77777777" w:rsidR="00AA110E" w:rsidRDefault="00AA110E" w:rsidP="00AA110E">
      <w:pPr>
        <w:spacing w:line="260" w:lineRule="atLeast"/>
        <w:ind w:firstLine="284"/>
        <w:rPr>
          <w:rFonts w:ascii="Avenir Light" w:hAnsi="Avenir Light"/>
          <w:color w:val="000000"/>
        </w:rPr>
      </w:pPr>
    </w:p>
    <w:p w14:paraId="0DFA192D" w14:textId="77777777" w:rsidR="00AA110E" w:rsidRDefault="00AA110E" w:rsidP="00AA110E">
      <w:pPr>
        <w:spacing w:line="260" w:lineRule="atLeast"/>
        <w:ind w:firstLine="284"/>
        <w:jc w:val="center"/>
        <w:rPr>
          <w:rFonts w:ascii="Avenir Light" w:hAnsi="Avenir Light"/>
          <w:color w:val="000000"/>
          <w:sz w:val="24"/>
          <w:szCs w:val="24"/>
        </w:rPr>
      </w:pPr>
      <w:r>
        <w:rPr>
          <w:rFonts w:ascii="Avenir Light" w:hAnsi="Avenir Light"/>
          <w:color w:val="000000"/>
          <w:sz w:val="24"/>
          <w:szCs w:val="24"/>
        </w:rPr>
        <w:t>*(e.g. Quaker, work colleague, neighbour)</w:t>
      </w:r>
    </w:p>
    <w:p w14:paraId="4EA47EF5" w14:textId="77777777" w:rsidR="00AA110E" w:rsidRDefault="00AA110E" w:rsidP="00AA110E">
      <w:pPr>
        <w:pStyle w:val="Heading1"/>
        <w:ind w:firstLine="284"/>
        <w:rPr>
          <w:rFonts w:ascii="Avenir Light" w:hAnsi="Avenir Light"/>
          <w:color w:val="000000"/>
        </w:rPr>
      </w:pPr>
    </w:p>
    <w:p w14:paraId="17A74BE8" w14:textId="77777777" w:rsidR="00AA110E" w:rsidRDefault="00AA110E" w:rsidP="00AA110E">
      <w:pPr>
        <w:pStyle w:val="Heading1"/>
        <w:ind w:firstLine="284"/>
        <w:rPr>
          <w:rFonts w:ascii="Avenir Light" w:hAnsi="Avenir Light"/>
          <w:color w:val="000000"/>
        </w:rPr>
      </w:pPr>
    </w:p>
    <w:p w14:paraId="0817C107" w14:textId="77777777" w:rsidR="008578D1" w:rsidRDefault="008578D1" w:rsidP="00AA110E">
      <w:pPr>
        <w:pStyle w:val="Heading1"/>
        <w:ind w:firstLine="284"/>
        <w:rPr>
          <w:rFonts w:ascii="Avenir Light" w:hAnsi="Avenir Light"/>
          <w:b/>
          <w:bCs/>
          <w:color w:val="000000"/>
          <w:u w:val="single"/>
        </w:rPr>
      </w:pPr>
    </w:p>
    <w:p w14:paraId="1254D06F" w14:textId="77777777" w:rsidR="008578D1" w:rsidRDefault="008578D1" w:rsidP="00AA110E">
      <w:pPr>
        <w:pStyle w:val="Heading1"/>
        <w:ind w:firstLine="284"/>
        <w:rPr>
          <w:rFonts w:ascii="Avenir Light" w:hAnsi="Avenir Light"/>
          <w:b/>
          <w:bCs/>
          <w:color w:val="000000"/>
          <w:u w:val="single"/>
        </w:rPr>
      </w:pPr>
    </w:p>
    <w:p w14:paraId="5ACCF037" w14:textId="77777777" w:rsidR="008578D1" w:rsidRDefault="008578D1" w:rsidP="00AA110E">
      <w:pPr>
        <w:pStyle w:val="Heading1"/>
        <w:ind w:firstLine="284"/>
        <w:rPr>
          <w:rFonts w:ascii="Avenir Light" w:hAnsi="Avenir Light"/>
          <w:b/>
          <w:bCs/>
          <w:color w:val="000000"/>
          <w:u w:val="single"/>
        </w:rPr>
      </w:pPr>
    </w:p>
    <w:p w14:paraId="0328492C" w14:textId="77777777" w:rsidR="00AA110E" w:rsidRDefault="00AA110E" w:rsidP="00AA110E">
      <w:pPr>
        <w:pStyle w:val="Heading1"/>
        <w:ind w:firstLine="284"/>
        <w:rPr>
          <w:rFonts w:ascii="Avenir Light" w:hAnsi="Avenir Light"/>
          <w:b/>
          <w:bCs/>
          <w:color w:val="000000"/>
          <w:u w:val="single"/>
        </w:rPr>
      </w:pPr>
      <w:r>
        <w:rPr>
          <w:rFonts w:ascii="Avenir Light" w:hAnsi="Avenir Light" w:cs="Gill Sans"/>
          <w:b/>
          <w:bCs/>
          <w:color w:val="000000"/>
          <w:sz w:val="28"/>
          <w:szCs w:val="28"/>
          <w:u w:val="single"/>
        </w:rPr>
        <w:lastRenderedPageBreak/>
        <w:t>DECLARATION</w:t>
      </w:r>
    </w:p>
    <w:p w14:paraId="3B8BD2A2" w14:textId="77777777" w:rsidR="00AA110E" w:rsidRDefault="00AA110E" w:rsidP="00AA110E">
      <w:pPr>
        <w:tabs>
          <w:tab w:val="left" w:pos="4535"/>
        </w:tabs>
        <w:spacing w:line="260" w:lineRule="atLeast"/>
        <w:ind w:firstLine="284"/>
        <w:rPr>
          <w:rFonts w:ascii="Avenir Light" w:hAnsi="Avenir Light" w:cs="Gill Sans"/>
          <w:color w:val="000000"/>
          <w:sz w:val="24"/>
          <w:szCs w:val="24"/>
        </w:rPr>
      </w:pPr>
    </w:p>
    <w:p w14:paraId="7E1C6CCA" w14:textId="77777777" w:rsidR="00AA110E" w:rsidRDefault="00AA110E" w:rsidP="00AA110E">
      <w:pPr>
        <w:spacing w:line="260" w:lineRule="atLeast"/>
        <w:ind w:firstLine="284"/>
        <w:rPr>
          <w:rFonts w:ascii="Avenir Light" w:hAnsi="Avenir Light"/>
          <w:color w:val="000000"/>
        </w:rPr>
      </w:pPr>
      <w:r>
        <w:rPr>
          <w:rFonts w:ascii="Avenir Light" w:hAnsi="Avenir Light" w:cs="Gill Sans"/>
          <w:color w:val="000000"/>
          <w:sz w:val="24"/>
          <w:szCs w:val="24"/>
        </w:rPr>
        <w:t>I understand that I am legally required to declare any convictions for sexual offences, or for offences against children/young people and that if I have been convicted of any such offences I cannot volunteer to work with children/young people. I also declare here any other convictions. I have never been convicted of a sexual offence, or an offence against children.</w:t>
      </w:r>
    </w:p>
    <w:p w14:paraId="23866D5B" w14:textId="77777777" w:rsidR="00AA110E" w:rsidRDefault="00AA110E" w:rsidP="00AA110E">
      <w:pPr>
        <w:tabs>
          <w:tab w:val="left" w:pos="4535"/>
        </w:tabs>
        <w:spacing w:line="260" w:lineRule="atLeast"/>
        <w:ind w:firstLine="284"/>
        <w:rPr>
          <w:rFonts w:ascii="Avenir Light" w:hAnsi="Avenir Light" w:cs="Gill Sans"/>
          <w:color w:val="000000"/>
          <w:sz w:val="24"/>
          <w:szCs w:val="24"/>
        </w:rPr>
      </w:pPr>
    </w:p>
    <w:p w14:paraId="771E0C27" w14:textId="77777777" w:rsidR="00AA110E" w:rsidRDefault="00AA110E" w:rsidP="00AA110E">
      <w:pPr>
        <w:spacing w:line="260" w:lineRule="atLeast"/>
        <w:ind w:firstLine="284"/>
        <w:rPr>
          <w:rFonts w:ascii="Avenir Light" w:hAnsi="Avenir Light"/>
          <w:color w:val="000000"/>
        </w:rPr>
      </w:pPr>
      <w:r>
        <w:rPr>
          <w:rFonts w:ascii="Avenir Light" w:hAnsi="Avenir Light" w:cs="Gill Sans"/>
          <w:color w:val="000000"/>
          <w:sz w:val="24"/>
          <w:szCs w:val="24"/>
        </w:rPr>
        <w:t>I give permission for enquiries to be made about me as necessary.</w:t>
      </w:r>
    </w:p>
    <w:p w14:paraId="56C53B0A" w14:textId="77777777" w:rsidR="00AA110E" w:rsidRDefault="00AA110E" w:rsidP="00AA110E">
      <w:pPr>
        <w:spacing w:line="260" w:lineRule="atLeast"/>
        <w:ind w:firstLine="284"/>
        <w:rPr>
          <w:rFonts w:ascii="Avenir Light" w:hAnsi="Avenir Light" w:cs="Gill Sans"/>
          <w:color w:val="000000"/>
          <w:sz w:val="24"/>
          <w:szCs w:val="24"/>
        </w:rPr>
      </w:pPr>
    </w:p>
    <w:p w14:paraId="6776C6AC" w14:textId="77777777" w:rsidR="00AA110E" w:rsidRDefault="00AA110E" w:rsidP="00AA110E">
      <w:pPr>
        <w:spacing w:line="260" w:lineRule="atLeast"/>
        <w:ind w:firstLine="284"/>
        <w:rPr>
          <w:rFonts w:ascii="Avenir Light" w:hAnsi="Avenir Light" w:cs="Gill Sans"/>
          <w:color w:val="000000"/>
          <w:sz w:val="24"/>
          <w:szCs w:val="24"/>
        </w:rPr>
      </w:pPr>
    </w:p>
    <w:tbl>
      <w:tblPr>
        <w:tblW w:w="9854" w:type="dxa"/>
        <w:tblLayout w:type="fixed"/>
        <w:tblLook w:val="04A0" w:firstRow="1" w:lastRow="0" w:firstColumn="1" w:lastColumn="0" w:noHBand="0" w:noVBand="1"/>
      </w:tblPr>
      <w:tblGrid>
        <w:gridCol w:w="1809"/>
        <w:gridCol w:w="8045"/>
      </w:tblGrid>
      <w:tr w:rsidR="008578D1" w14:paraId="13342346" w14:textId="77777777" w:rsidTr="00431360">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52B09EBB" w14:textId="77777777" w:rsidR="00AA110E" w:rsidRDefault="00AA110E" w:rsidP="00431360">
            <w:pPr>
              <w:widowControl w:val="0"/>
              <w:spacing w:line="260" w:lineRule="atLeast"/>
              <w:ind w:firstLine="284"/>
              <w:rPr>
                <w:rFonts w:ascii="Avenir Light" w:hAnsi="Avenir Light" w:cs="Gill Sans"/>
                <w:color w:val="000000"/>
              </w:rPr>
            </w:pPr>
          </w:p>
          <w:p w14:paraId="5CC65B80" w14:textId="77777777" w:rsidR="00AA110E" w:rsidRDefault="00AA110E" w:rsidP="00431360">
            <w:pPr>
              <w:widowControl w:val="0"/>
              <w:spacing w:line="260" w:lineRule="atLeast"/>
              <w:ind w:firstLine="284"/>
              <w:rPr>
                <w:rFonts w:ascii="Avenir Light" w:hAnsi="Avenir Light" w:cs="Gill Sans"/>
                <w:color w:val="000000"/>
              </w:rPr>
            </w:pPr>
            <w:r>
              <w:rPr>
                <w:rFonts w:ascii="Avenir Light" w:hAnsi="Avenir Light" w:cs="Gill Sans"/>
                <w:color w:val="000000"/>
              </w:rPr>
              <w:t>NAME</w:t>
            </w:r>
          </w:p>
          <w:p w14:paraId="40B12919" w14:textId="77777777" w:rsidR="00AA110E" w:rsidRDefault="00AA110E" w:rsidP="00431360">
            <w:pPr>
              <w:widowControl w:val="0"/>
              <w:spacing w:line="260" w:lineRule="atLeast"/>
              <w:ind w:firstLine="284"/>
              <w:rPr>
                <w:rFonts w:ascii="Avenir Light" w:hAnsi="Avenir Light" w:cs="Gill Sans"/>
                <w:color w:val="000000"/>
              </w:rPr>
            </w:pPr>
          </w:p>
        </w:tc>
        <w:tc>
          <w:tcPr>
            <w:tcW w:w="8044" w:type="dxa"/>
            <w:tcBorders>
              <w:top w:val="single" w:sz="4" w:space="0" w:color="000000"/>
              <w:left w:val="single" w:sz="4" w:space="0" w:color="000000"/>
              <w:bottom w:val="single" w:sz="4" w:space="0" w:color="000000"/>
              <w:right w:val="single" w:sz="4" w:space="0" w:color="000000"/>
            </w:tcBorders>
            <w:shd w:val="clear" w:color="auto" w:fill="auto"/>
          </w:tcPr>
          <w:p w14:paraId="678277A0" w14:textId="77777777" w:rsidR="00AA110E" w:rsidRDefault="00AA110E" w:rsidP="00431360">
            <w:pPr>
              <w:widowControl w:val="0"/>
              <w:spacing w:line="260" w:lineRule="atLeast"/>
              <w:ind w:firstLine="284"/>
              <w:rPr>
                <w:rFonts w:ascii="Avenir Light" w:hAnsi="Avenir Light" w:cs="Gill Sans"/>
                <w:color w:val="000000"/>
              </w:rPr>
            </w:pPr>
          </w:p>
        </w:tc>
      </w:tr>
      <w:tr w:rsidR="008578D1" w14:paraId="66AE0751" w14:textId="77777777" w:rsidTr="00431360">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5239E85B" w14:textId="77777777" w:rsidR="00AA110E" w:rsidRDefault="00AA110E" w:rsidP="00431360">
            <w:pPr>
              <w:widowControl w:val="0"/>
              <w:spacing w:line="260" w:lineRule="atLeast"/>
              <w:ind w:firstLine="284"/>
              <w:rPr>
                <w:rFonts w:ascii="Avenir Light" w:hAnsi="Avenir Light" w:cs="Gill Sans"/>
                <w:color w:val="000000"/>
              </w:rPr>
            </w:pPr>
          </w:p>
          <w:p w14:paraId="1293C02E" w14:textId="77777777" w:rsidR="00AA110E" w:rsidRDefault="00AA110E" w:rsidP="00431360">
            <w:pPr>
              <w:widowControl w:val="0"/>
              <w:spacing w:line="260" w:lineRule="atLeast"/>
              <w:ind w:firstLine="284"/>
              <w:rPr>
                <w:rFonts w:ascii="Avenir Light" w:hAnsi="Avenir Light" w:cs="Gill Sans"/>
                <w:color w:val="000000"/>
              </w:rPr>
            </w:pPr>
            <w:r>
              <w:rPr>
                <w:rFonts w:ascii="Avenir Light" w:hAnsi="Avenir Light" w:cs="Gill Sans"/>
                <w:color w:val="000000"/>
              </w:rPr>
              <w:t>DATE</w:t>
            </w:r>
          </w:p>
          <w:p w14:paraId="49406560" w14:textId="77777777" w:rsidR="00AA110E" w:rsidRDefault="00AA110E" w:rsidP="00431360">
            <w:pPr>
              <w:widowControl w:val="0"/>
              <w:spacing w:line="260" w:lineRule="atLeast"/>
              <w:ind w:firstLine="284"/>
              <w:rPr>
                <w:rFonts w:ascii="Avenir Light" w:hAnsi="Avenir Light" w:cs="Gill Sans"/>
                <w:color w:val="000000"/>
              </w:rPr>
            </w:pPr>
          </w:p>
        </w:tc>
        <w:tc>
          <w:tcPr>
            <w:tcW w:w="8044" w:type="dxa"/>
            <w:tcBorders>
              <w:top w:val="single" w:sz="4" w:space="0" w:color="000000"/>
              <w:left w:val="single" w:sz="4" w:space="0" w:color="000000"/>
              <w:bottom w:val="single" w:sz="4" w:space="0" w:color="000000"/>
              <w:right w:val="single" w:sz="4" w:space="0" w:color="000000"/>
            </w:tcBorders>
            <w:shd w:val="clear" w:color="auto" w:fill="auto"/>
          </w:tcPr>
          <w:p w14:paraId="467DE459" w14:textId="77777777" w:rsidR="00AA110E" w:rsidRDefault="00AA110E" w:rsidP="00431360">
            <w:pPr>
              <w:widowControl w:val="0"/>
              <w:spacing w:line="260" w:lineRule="atLeast"/>
              <w:ind w:firstLine="284"/>
              <w:rPr>
                <w:rFonts w:ascii="Avenir Light" w:hAnsi="Avenir Light" w:cs="Gill Sans"/>
                <w:color w:val="000000"/>
              </w:rPr>
            </w:pPr>
          </w:p>
        </w:tc>
      </w:tr>
      <w:tr w:rsidR="008578D1" w14:paraId="1A3ADB8E" w14:textId="77777777" w:rsidTr="00431360">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3D5B983A" w14:textId="77777777" w:rsidR="00AA110E" w:rsidRDefault="00AA110E" w:rsidP="00431360">
            <w:pPr>
              <w:widowControl w:val="0"/>
              <w:spacing w:line="260" w:lineRule="atLeast"/>
              <w:ind w:firstLine="284"/>
              <w:rPr>
                <w:rFonts w:ascii="Avenir Light" w:hAnsi="Avenir Light" w:cs="Gill Sans"/>
                <w:color w:val="000000"/>
              </w:rPr>
            </w:pPr>
          </w:p>
          <w:p w14:paraId="7DEBAED3" w14:textId="77777777" w:rsidR="00AA110E" w:rsidRDefault="00AA110E" w:rsidP="00431360">
            <w:pPr>
              <w:widowControl w:val="0"/>
              <w:spacing w:line="260" w:lineRule="atLeast"/>
              <w:ind w:firstLine="284"/>
              <w:rPr>
                <w:rFonts w:ascii="Avenir Light" w:hAnsi="Avenir Light" w:cs="Gill Sans"/>
                <w:color w:val="000000"/>
              </w:rPr>
            </w:pPr>
            <w:r>
              <w:rPr>
                <w:rFonts w:ascii="Avenir Light" w:hAnsi="Avenir Light" w:cs="Gill Sans"/>
                <w:color w:val="000000"/>
              </w:rPr>
              <w:t>SIGNATURE</w:t>
            </w:r>
          </w:p>
          <w:p w14:paraId="559ED8FA" w14:textId="77777777" w:rsidR="00AA110E" w:rsidRDefault="00AA110E" w:rsidP="00431360">
            <w:pPr>
              <w:widowControl w:val="0"/>
              <w:spacing w:line="260" w:lineRule="atLeast"/>
              <w:ind w:firstLine="284"/>
              <w:rPr>
                <w:rFonts w:ascii="Avenir Light" w:hAnsi="Avenir Light" w:cs="Gill Sans"/>
                <w:color w:val="000000"/>
              </w:rPr>
            </w:pPr>
          </w:p>
        </w:tc>
        <w:tc>
          <w:tcPr>
            <w:tcW w:w="8044" w:type="dxa"/>
            <w:tcBorders>
              <w:top w:val="single" w:sz="4" w:space="0" w:color="000000"/>
              <w:left w:val="single" w:sz="4" w:space="0" w:color="000000"/>
              <w:bottom w:val="single" w:sz="4" w:space="0" w:color="000000"/>
              <w:right w:val="single" w:sz="4" w:space="0" w:color="000000"/>
            </w:tcBorders>
            <w:shd w:val="clear" w:color="auto" w:fill="auto"/>
          </w:tcPr>
          <w:p w14:paraId="49F6C044" w14:textId="77777777" w:rsidR="00AA110E" w:rsidRDefault="00AA110E" w:rsidP="00431360">
            <w:pPr>
              <w:widowControl w:val="0"/>
              <w:spacing w:line="260" w:lineRule="atLeast"/>
              <w:ind w:firstLine="284"/>
              <w:rPr>
                <w:rFonts w:ascii="Avenir Light" w:hAnsi="Avenir Light" w:cs="Gill Sans"/>
                <w:color w:val="000000"/>
              </w:rPr>
            </w:pPr>
          </w:p>
        </w:tc>
      </w:tr>
    </w:tbl>
    <w:p w14:paraId="5F058ACF" w14:textId="77777777" w:rsidR="00AA110E" w:rsidRDefault="00AA110E" w:rsidP="00AA110E">
      <w:pPr>
        <w:ind w:firstLine="284"/>
        <w:rPr>
          <w:rFonts w:ascii="Avenir Light" w:hAnsi="Avenir Light" w:cs="Arial"/>
          <w:color w:val="000000"/>
          <w:sz w:val="32"/>
          <w:szCs w:val="32"/>
        </w:rPr>
      </w:pPr>
    </w:p>
    <w:p w14:paraId="72AB1830" w14:textId="77777777" w:rsidR="008578D1" w:rsidRDefault="008578D1" w:rsidP="008578D1">
      <w:pPr>
        <w:jc w:val="center"/>
        <w:rPr>
          <w:rFonts w:ascii="Avenir Light" w:hAnsi="Avenir Light" w:cs="Arial"/>
          <w:color w:val="000000"/>
          <w:sz w:val="32"/>
          <w:szCs w:val="32"/>
        </w:rPr>
      </w:pPr>
    </w:p>
    <w:p w14:paraId="28CBE658" w14:textId="77777777" w:rsidR="00AA110E" w:rsidRDefault="00AA110E" w:rsidP="008578D1">
      <w:pPr>
        <w:jc w:val="center"/>
        <w:rPr>
          <w:rFonts w:ascii="Avenir Light" w:hAnsi="Avenir Light"/>
          <w:b/>
          <w:bCs/>
          <w:color w:val="000000"/>
          <w:u w:val="single"/>
        </w:rPr>
      </w:pPr>
      <w:r>
        <w:rPr>
          <w:rFonts w:ascii="Avenir Light" w:hAnsi="Avenir Light" w:cs="Gill Sans"/>
          <w:b/>
          <w:bCs/>
          <w:color w:val="000000"/>
          <w:sz w:val="28"/>
          <w:szCs w:val="28"/>
          <w:u w:val="single"/>
        </w:rPr>
        <w:t>VOLUNTEER GUIDELINES</w:t>
      </w:r>
    </w:p>
    <w:p w14:paraId="31509004" w14:textId="77777777" w:rsidR="00AA110E" w:rsidRDefault="00AA110E" w:rsidP="00AA110E">
      <w:pPr>
        <w:ind w:firstLine="284"/>
        <w:rPr>
          <w:rFonts w:ascii="Avenir Light" w:hAnsi="Avenir Light" w:cs="Gill Sans"/>
          <w:color w:val="000000"/>
          <w:sz w:val="24"/>
          <w:szCs w:val="24"/>
        </w:rPr>
      </w:pPr>
    </w:p>
    <w:p w14:paraId="7AB1BF51" w14:textId="77777777" w:rsidR="00AA110E" w:rsidRDefault="00AA110E" w:rsidP="00AA110E">
      <w:pPr>
        <w:ind w:firstLine="284"/>
        <w:rPr>
          <w:rFonts w:ascii="Avenir Light" w:hAnsi="Avenir Light"/>
          <w:color w:val="000000"/>
        </w:rPr>
      </w:pPr>
      <w:r>
        <w:rPr>
          <w:rFonts w:ascii="Avenir Light" w:hAnsi="Avenir Light" w:cs="Gill Sans"/>
          <w:color w:val="000000"/>
          <w:sz w:val="24"/>
          <w:szCs w:val="24"/>
        </w:rPr>
        <w:t xml:space="preserve">FSSE Senior Conference and Senior Conference are Quaker events and so Quaker values and practices underlie the way we work together. We are committed to providing an environment in which all young people and staff are valued and respected as individuals and Quaker values are upheld in what we do, the way we act and the way we treat each other. </w:t>
      </w:r>
    </w:p>
    <w:p w14:paraId="10058CC7" w14:textId="77777777" w:rsidR="00AA110E" w:rsidRDefault="00AA110E" w:rsidP="00AA110E">
      <w:pPr>
        <w:ind w:firstLine="284"/>
        <w:rPr>
          <w:rFonts w:ascii="Avenir Light" w:hAnsi="Avenir Light" w:cs="Gill Sans"/>
          <w:color w:val="000000"/>
          <w:sz w:val="24"/>
          <w:szCs w:val="24"/>
        </w:rPr>
      </w:pPr>
    </w:p>
    <w:p w14:paraId="3FF655A1" w14:textId="77777777" w:rsidR="00AA110E" w:rsidRDefault="00AA110E" w:rsidP="00AA110E">
      <w:pPr>
        <w:ind w:firstLine="284"/>
        <w:rPr>
          <w:rFonts w:ascii="Avenir Light" w:hAnsi="Avenir Light"/>
          <w:color w:val="000000"/>
        </w:rPr>
      </w:pPr>
      <w:r>
        <w:rPr>
          <w:rFonts w:ascii="Avenir Light" w:hAnsi="Avenir Light" w:cs="Gill Sans"/>
          <w:color w:val="000000"/>
          <w:sz w:val="24"/>
          <w:szCs w:val="24"/>
        </w:rPr>
        <w:t xml:space="preserve">As a staff team we are role models to the young people and should </w:t>
      </w:r>
      <w:r w:rsidR="008578D1">
        <w:rPr>
          <w:rFonts w:ascii="Avenir Light" w:hAnsi="Avenir Light" w:cs="Gill Sans"/>
          <w:color w:val="000000"/>
          <w:sz w:val="24"/>
          <w:szCs w:val="24"/>
        </w:rPr>
        <w:t>always bear this in mind</w:t>
      </w:r>
      <w:r>
        <w:rPr>
          <w:rFonts w:ascii="Avenir Light" w:hAnsi="Avenir Light" w:cs="Gill Sans"/>
          <w:color w:val="000000"/>
          <w:sz w:val="24"/>
          <w:szCs w:val="24"/>
        </w:rPr>
        <w:t xml:space="preserve">. </w:t>
      </w:r>
      <w:proofErr w:type="gramStart"/>
      <w:r>
        <w:rPr>
          <w:rFonts w:ascii="Avenir Light" w:hAnsi="Avenir Light" w:cs="Gill Sans"/>
          <w:color w:val="000000"/>
          <w:sz w:val="24"/>
          <w:szCs w:val="24"/>
        </w:rPr>
        <w:t>In order to</w:t>
      </w:r>
      <w:proofErr w:type="gramEnd"/>
      <w:r>
        <w:rPr>
          <w:rFonts w:ascii="Avenir Light" w:hAnsi="Avenir Light" w:cs="Gill Sans"/>
          <w:color w:val="000000"/>
          <w:sz w:val="24"/>
          <w:szCs w:val="24"/>
        </w:rPr>
        <w:t xml:space="preserve"> ensure a successful and safe week we ask all staff to read and sign these guidelines:</w:t>
      </w:r>
    </w:p>
    <w:p w14:paraId="683FE930" w14:textId="77777777" w:rsidR="00AA110E" w:rsidRDefault="00AA110E" w:rsidP="00AA110E">
      <w:pPr>
        <w:ind w:firstLine="284"/>
        <w:rPr>
          <w:rFonts w:ascii="Avenir Light" w:hAnsi="Avenir Light" w:cs="Gill Sans"/>
          <w:color w:val="000000"/>
          <w:sz w:val="23"/>
          <w:szCs w:val="23"/>
        </w:rPr>
      </w:pPr>
    </w:p>
    <w:p w14:paraId="76E1BF42" w14:textId="77777777" w:rsidR="00AA110E" w:rsidRDefault="00AA110E" w:rsidP="00AA110E">
      <w:pPr>
        <w:pStyle w:val="ListParagraph"/>
        <w:numPr>
          <w:ilvl w:val="0"/>
          <w:numId w:val="11"/>
        </w:numPr>
        <w:rPr>
          <w:rFonts w:ascii="Avenir Light" w:hAnsi="Avenir Light"/>
          <w:color w:val="000000"/>
        </w:rPr>
      </w:pPr>
      <w:r>
        <w:rPr>
          <w:rFonts w:ascii="Avenir Light" w:hAnsi="Avenir Light" w:cs="Gill Sans"/>
          <w:color w:val="000000"/>
          <w:sz w:val="24"/>
          <w:szCs w:val="24"/>
        </w:rPr>
        <w:t>Treat all young people with respect and dignity and be aware of your language, tone of voice and body language.</w:t>
      </w:r>
    </w:p>
    <w:p w14:paraId="4D734B99" w14:textId="77777777" w:rsidR="00AA110E" w:rsidRDefault="00AA110E" w:rsidP="00AA110E">
      <w:pPr>
        <w:ind w:left="284"/>
        <w:rPr>
          <w:rFonts w:ascii="Avenir Light" w:hAnsi="Avenir Light"/>
          <w:color w:val="000000"/>
        </w:rPr>
      </w:pPr>
    </w:p>
    <w:p w14:paraId="5B2819E7" w14:textId="77777777" w:rsidR="00AA110E" w:rsidRDefault="00AA110E" w:rsidP="00AA110E">
      <w:pPr>
        <w:pStyle w:val="ListParagraph"/>
        <w:numPr>
          <w:ilvl w:val="0"/>
          <w:numId w:val="11"/>
        </w:numPr>
        <w:rPr>
          <w:rFonts w:ascii="Avenir Light" w:hAnsi="Avenir Light"/>
          <w:color w:val="000000"/>
        </w:rPr>
      </w:pPr>
      <w:r>
        <w:rPr>
          <w:rFonts w:ascii="Avenir Light" w:hAnsi="Avenir Light" w:cs="Gill Sans"/>
          <w:color w:val="000000"/>
          <w:sz w:val="24"/>
          <w:szCs w:val="24"/>
        </w:rPr>
        <w:t xml:space="preserve">Encourage an atmosphere of mutual trust, </w:t>
      </w:r>
      <w:r w:rsidR="008578D1">
        <w:rPr>
          <w:rFonts w:ascii="Avenir Light" w:hAnsi="Avenir Light" w:cs="Gill Sans"/>
          <w:color w:val="000000"/>
          <w:sz w:val="24"/>
          <w:szCs w:val="24"/>
        </w:rPr>
        <w:t>support,</w:t>
      </w:r>
      <w:r>
        <w:rPr>
          <w:rFonts w:ascii="Avenir Light" w:hAnsi="Avenir Light" w:cs="Gill Sans"/>
          <w:color w:val="000000"/>
          <w:sz w:val="24"/>
          <w:szCs w:val="24"/>
        </w:rPr>
        <w:t xml:space="preserve"> and care. </w:t>
      </w:r>
    </w:p>
    <w:p w14:paraId="2C768D48" w14:textId="77777777" w:rsidR="00AA110E" w:rsidRDefault="00AA110E" w:rsidP="00AA110E">
      <w:pPr>
        <w:ind w:left="284"/>
        <w:rPr>
          <w:rFonts w:ascii="Avenir Light" w:hAnsi="Avenir Light"/>
          <w:color w:val="000000"/>
        </w:rPr>
      </w:pPr>
    </w:p>
    <w:p w14:paraId="5B16DF3E" w14:textId="77777777" w:rsidR="00AA110E" w:rsidRDefault="00AA110E" w:rsidP="00AA110E">
      <w:pPr>
        <w:pStyle w:val="ListParagraph"/>
        <w:numPr>
          <w:ilvl w:val="0"/>
          <w:numId w:val="11"/>
        </w:numPr>
        <w:rPr>
          <w:rFonts w:ascii="Avenir Light" w:hAnsi="Avenir Light"/>
          <w:color w:val="000000"/>
        </w:rPr>
      </w:pPr>
      <w:r>
        <w:rPr>
          <w:rFonts w:ascii="Avenir Light" w:hAnsi="Avenir Light" w:cs="Gill Sans"/>
          <w:color w:val="000000"/>
          <w:sz w:val="24"/>
          <w:szCs w:val="24"/>
        </w:rPr>
        <w:t>Recognise when you are too tired or stressed to work cooperatively and inform the Event Coordinators if this situation arises or you are concerned that it may</w:t>
      </w:r>
      <w:r>
        <w:rPr>
          <w:rFonts w:ascii="Avenir Light" w:hAnsi="Avenir Light"/>
          <w:color w:val="000000"/>
        </w:rPr>
        <w:t>.</w:t>
      </w:r>
    </w:p>
    <w:p w14:paraId="177F306E" w14:textId="77777777" w:rsidR="00AA110E" w:rsidRDefault="00AA110E" w:rsidP="00AA110E">
      <w:pPr>
        <w:ind w:left="284"/>
        <w:rPr>
          <w:rFonts w:ascii="Avenir Light" w:hAnsi="Avenir Light"/>
          <w:color w:val="000000"/>
        </w:rPr>
      </w:pPr>
    </w:p>
    <w:p w14:paraId="0571BCD0" w14:textId="77777777" w:rsidR="00AA110E" w:rsidRDefault="00AA110E" w:rsidP="00AA110E">
      <w:pPr>
        <w:pStyle w:val="ListParagraph"/>
        <w:numPr>
          <w:ilvl w:val="0"/>
          <w:numId w:val="11"/>
        </w:numPr>
        <w:rPr>
          <w:rFonts w:ascii="Avenir Light" w:hAnsi="Avenir Light"/>
          <w:color w:val="000000"/>
        </w:rPr>
      </w:pPr>
      <w:r>
        <w:rPr>
          <w:rFonts w:ascii="Avenir Light" w:hAnsi="Avenir Light" w:cs="Gill Sans"/>
          <w:color w:val="000000"/>
          <w:sz w:val="24"/>
          <w:szCs w:val="24"/>
        </w:rPr>
        <w:t xml:space="preserve">Be prepared to be on time for all sessions, </w:t>
      </w:r>
      <w:r w:rsidR="008578D1">
        <w:rPr>
          <w:rFonts w:ascii="Avenir Light" w:hAnsi="Avenir Light" w:cs="Gill Sans"/>
          <w:color w:val="000000"/>
          <w:sz w:val="24"/>
          <w:szCs w:val="24"/>
        </w:rPr>
        <w:t>meetings,</w:t>
      </w:r>
      <w:r>
        <w:rPr>
          <w:rFonts w:ascii="Avenir Light" w:hAnsi="Avenir Light" w:cs="Gill Sans"/>
          <w:color w:val="000000"/>
          <w:sz w:val="24"/>
          <w:szCs w:val="24"/>
        </w:rPr>
        <w:t xml:space="preserve"> and jobs. Sessions are not optional unless it is your time off.</w:t>
      </w:r>
    </w:p>
    <w:p w14:paraId="77652AA9" w14:textId="77777777" w:rsidR="00AA110E" w:rsidRDefault="00AA110E" w:rsidP="00AA110E">
      <w:pPr>
        <w:ind w:left="284"/>
        <w:rPr>
          <w:rFonts w:ascii="Avenir Light" w:hAnsi="Avenir Light"/>
          <w:color w:val="000000"/>
        </w:rPr>
      </w:pPr>
    </w:p>
    <w:p w14:paraId="7F2290F3" w14:textId="77777777" w:rsidR="00AA110E" w:rsidRDefault="00AA110E" w:rsidP="00AA110E">
      <w:pPr>
        <w:pStyle w:val="ListParagraph"/>
        <w:numPr>
          <w:ilvl w:val="0"/>
          <w:numId w:val="11"/>
        </w:numPr>
        <w:rPr>
          <w:rFonts w:ascii="Avenir Light" w:hAnsi="Avenir Light"/>
          <w:color w:val="000000"/>
        </w:rPr>
      </w:pPr>
      <w:r>
        <w:rPr>
          <w:rFonts w:ascii="Avenir Light" w:hAnsi="Avenir Light" w:cs="Gill Sans"/>
          <w:color w:val="000000"/>
          <w:sz w:val="24"/>
          <w:szCs w:val="24"/>
        </w:rPr>
        <w:t>If you are unable to do a job or are likely to be late then please arrange for someone to cover for you.</w:t>
      </w:r>
    </w:p>
    <w:p w14:paraId="6C1FA858" w14:textId="77777777" w:rsidR="00AA110E" w:rsidRDefault="00AA110E" w:rsidP="00AA110E">
      <w:pPr>
        <w:ind w:left="284"/>
        <w:rPr>
          <w:rFonts w:ascii="Avenir Light" w:hAnsi="Avenir Light"/>
          <w:color w:val="000000"/>
        </w:rPr>
      </w:pPr>
    </w:p>
    <w:p w14:paraId="158A31BB" w14:textId="77777777" w:rsidR="00AA110E" w:rsidRDefault="00AA110E" w:rsidP="00AA110E">
      <w:pPr>
        <w:pStyle w:val="ListParagraph"/>
        <w:numPr>
          <w:ilvl w:val="0"/>
          <w:numId w:val="11"/>
        </w:numPr>
        <w:rPr>
          <w:rFonts w:ascii="Avenir Light" w:hAnsi="Avenir Light"/>
          <w:color w:val="000000"/>
        </w:rPr>
      </w:pPr>
      <w:r>
        <w:rPr>
          <w:rFonts w:ascii="Avenir Light" w:hAnsi="Avenir Light" w:cs="Gill Sans"/>
          <w:color w:val="000000"/>
          <w:sz w:val="24"/>
          <w:szCs w:val="24"/>
        </w:rPr>
        <w:t xml:space="preserve">If you need to make a change to your night duty or job allocations, please talk to the Event Coordinators. </w:t>
      </w:r>
    </w:p>
    <w:p w14:paraId="71A28CDA" w14:textId="77777777" w:rsidR="00AA110E" w:rsidRDefault="00AA110E" w:rsidP="00AA110E">
      <w:pPr>
        <w:ind w:left="284"/>
        <w:rPr>
          <w:rFonts w:ascii="Avenir Light" w:hAnsi="Avenir Light"/>
          <w:color w:val="000000"/>
        </w:rPr>
      </w:pPr>
    </w:p>
    <w:p w14:paraId="51DE07E4" w14:textId="77777777" w:rsidR="009B2717" w:rsidRPr="00FE69C9" w:rsidRDefault="009B2717" w:rsidP="009B2717">
      <w:pPr>
        <w:numPr>
          <w:ilvl w:val="0"/>
          <w:numId w:val="2"/>
        </w:numPr>
        <w:spacing w:line="310" w:lineRule="atLeast"/>
        <w:ind w:right="540"/>
        <w:rPr>
          <w:rFonts w:ascii="Avenir Book" w:hAnsi="Avenir Book"/>
        </w:rPr>
      </w:pPr>
      <w:r w:rsidRPr="00FE69C9">
        <w:rPr>
          <w:rFonts w:ascii="Avenir Book" w:hAnsi="Avenir Book" w:cs="Gill Sans"/>
          <w:sz w:val="24"/>
          <w:szCs w:val="24"/>
        </w:rPr>
        <w:t xml:space="preserve">Equal Opportunities: Junior Gathering wishes to include everyone; no-one should feel excluded or isolated </w:t>
      </w:r>
      <w:r>
        <w:rPr>
          <w:rFonts w:ascii="Avenir Book" w:hAnsi="Avenir Book" w:cs="Gill Sans"/>
          <w:sz w:val="24"/>
          <w:szCs w:val="24"/>
        </w:rPr>
        <w:t>for any reason</w:t>
      </w:r>
      <w:r w:rsidRPr="00FE69C9">
        <w:rPr>
          <w:rFonts w:ascii="Avenir Book" w:hAnsi="Avenir Book" w:cs="Gill Sans"/>
          <w:sz w:val="24"/>
          <w:szCs w:val="24"/>
        </w:rPr>
        <w:t>. Please consider how you can contribute to an inclusive atmosphere</w:t>
      </w:r>
      <w:r>
        <w:rPr>
          <w:rFonts w:ascii="Avenir Book" w:hAnsi="Avenir Book" w:cs="Gill Sans"/>
          <w:sz w:val="24"/>
          <w:szCs w:val="24"/>
        </w:rPr>
        <w:t>, taking into account people’s identities and experiences</w:t>
      </w:r>
      <w:r w:rsidRPr="00FE69C9">
        <w:rPr>
          <w:rFonts w:ascii="Avenir Book" w:hAnsi="Avenir Book" w:cs="Gill Sans"/>
          <w:sz w:val="24"/>
          <w:szCs w:val="24"/>
        </w:rPr>
        <w:t>.</w:t>
      </w:r>
    </w:p>
    <w:p w14:paraId="6CAA2CE9" w14:textId="77777777" w:rsidR="00AA110E" w:rsidRDefault="00AA110E" w:rsidP="00AA110E">
      <w:pPr>
        <w:spacing w:line="310" w:lineRule="atLeast"/>
        <w:ind w:left="284" w:right="540"/>
        <w:rPr>
          <w:rFonts w:ascii="Avenir Light" w:hAnsi="Avenir Light"/>
          <w:color w:val="000000"/>
        </w:rPr>
      </w:pPr>
    </w:p>
    <w:p w14:paraId="5789D516" w14:textId="77777777" w:rsidR="00AA110E" w:rsidRDefault="00AA110E" w:rsidP="00AA110E">
      <w:pPr>
        <w:pStyle w:val="ListParagraph"/>
        <w:numPr>
          <w:ilvl w:val="0"/>
          <w:numId w:val="11"/>
        </w:numPr>
        <w:spacing w:line="310" w:lineRule="atLeast"/>
        <w:ind w:right="540"/>
        <w:rPr>
          <w:rFonts w:ascii="Avenir Light" w:hAnsi="Avenir Light"/>
          <w:color w:val="000000"/>
        </w:rPr>
      </w:pPr>
      <w:r>
        <w:rPr>
          <w:rFonts w:ascii="Avenir Light" w:hAnsi="Avenir Light" w:cs="Gill Sans"/>
          <w:color w:val="000000"/>
          <w:sz w:val="24"/>
          <w:szCs w:val="24"/>
        </w:rPr>
        <w:t>It is important that you observe the health and safety rules which apply to the site, including any off-limits areas. These will be explained in detail at the opening staff meeting.</w:t>
      </w:r>
    </w:p>
    <w:p w14:paraId="5DC0A34D" w14:textId="77777777" w:rsidR="00AA110E" w:rsidRDefault="00AA110E" w:rsidP="00AA110E">
      <w:pPr>
        <w:spacing w:line="310" w:lineRule="atLeast"/>
        <w:ind w:right="540"/>
        <w:rPr>
          <w:rFonts w:ascii="Avenir Book" w:hAnsi="Avenir Book"/>
          <w:color w:val="000000"/>
        </w:rPr>
      </w:pPr>
    </w:p>
    <w:p w14:paraId="4245B9E8" w14:textId="77777777" w:rsidR="00AA110E" w:rsidRDefault="00AA110E" w:rsidP="00AA110E">
      <w:pPr>
        <w:pStyle w:val="ListParagraph"/>
        <w:numPr>
          <w:ilvl w:val="0"/>
          <w:numId w:val="11"/>
        </w:numPr>
        <w:spacing w:line="310" w:lineRule="atLeast"/>
        <w:ind w:right="540"/>
        <w:rPr>
          <w:rFonts w:ascii="Avenir Book" w:hAnsi="Avenir Book"/>
          <w:color w:val="000000"/>
        </w:rPr>
      </w:pPr>
      <w:r>
        <w:rPr>
          <w:rFonts w:ascii="Avenir Book" w:hAnsi="Avenir Book" w:cs="Gill Sans"/>
          <w:color w:val="000000"/>
          <w:sz w:val="24"/>
          <w:szCs w:val="24"/>
        </w:rPr>
        <w:t xml:space="preserve">There should be no smoking, alcohol, or illegal substances on site at any time. </w:t>
      </w:r>
    </w:p>
    <w:p w14:paraId="07F9D991" w14:textId="77777777" w:rsidR="00AA110E" w:rsidRDefault="00AA110E" w:rsidP="00AA110E">
      <w:pPr>
        <w:spacing w:line="310" w:lineRule="atLeast"/>
        <w:ind w:left="360" w:right="540"/>
        <w:rPr>
          <w:rFonts w:ascii="Avenir Book" w:hAnsi="Avenir Book"/>
          <w:color w:val="000000"/>
        </w:rPr>
      </w:pPr>
    </w:p>
    <w:p w14:paraId="171C52D0" w14:textId="77777777" w:rsidR="00AA110E" w:rsidRDefault="00AA110E" w:rsidP="00AA110E">
      <w:pPr>
        <w:pStyle w:val="ListParagraph"/>
        <w:numPr>
          <w:ilvl w:val="0"/>
          <w:numId w:val="11"/>
        </w:numPr>
        <w:spacing w:line="310" w:lineRule="atLeast"/>
        <w:ind w:right="540"/>
        <w:rPr>
          <w:rFonts w:ascii="Avenir Book" w:hAnsi="Avenir Book"/>
          <w:color w:val="000000"/>
        </w:rPr>
      </w:pPr>
      <w:r>
        <w:rPr>
          <w:rFonts w:ascii="Avenir Book" w:hAnsi="Avenir Book" w:cs="Gill Sans"/>
          <w:color w:val="000000"/>
          <w:sz w:val="24"/>
          <w:szCs w:val="24"/>
        </w:rPr>
        <w:t xml:space="preserve">If you need to leave the site for a cigarette or to use a vape or e-cigarette , please inform the Event Coordinators. </w:t>
      </w:r>
    </w:p>
    <w:p w14:paraId="34A1C5D0" w14:textId="77777777" w:rsidR="00AA110E" w:rsidRDefault="00AA110E" w:rsidP="00AA110E">
      <w:pPr>
        <w:spacing w:line="310" w:lineRule="atLeast"/>
        <w:ind w:right="540"/>
        <w:rPr>
          <w:rFonts w:ascii="Avenir Book" w:hAnsi="Avenir Book"/>
          <w:color w:val="000000"/>
        </w:rPr>
      </w:pPr>
    </w:p>
    <w:p w14:paraId="3D2E84A5" w14:textId="77777777" w:rsidR="00AA110E" w:rsidRDefault="00AA110E" w:rsidP="00AA110E">
      <w:pPr>
        <w:pStyle w:val="ListParagraph"/>
        <w:numPr>
          <w:ilvl w:val="0"/>
          <w:numId w:val="11"/>
        </w:numPr>
        <w:spacing w:line="310" w:lineRule="atLeast"/>
        <w:ind w:right="540"/>
        <w:rPr>
          <w:rFonts w:ascii="Avenir Book" w:hAnsi="Avenir Book"/>
          <w:color w:val="000000"/>
        </w:rPr>
      </w:pPr>
      <w:r>
        <w:rPr>
          <w:rFonts w:ascii="Avenir Book" w:hAnsi="Avenir Book" w:cs="Gill Sans"/>
          <w:color w:val="000000"/>
          <w:sz w:val="24"/>
          <w:szCs w:val="24"/>
        </w:rPr>
        <w:t xml:space="preserve">If you are signed off-duty in the evening you may leave the </w:t>
      </w:r>
      <w:proofErr w:type="gramStart"/>
      <w:r>
        <w:rPr>
          <w:rFonts w:ascii="Avenir Book" w:hAnsi="Avenir Book" w:cs="Gill Sans"/>
          <w:color w:val="000000"/>
          <w:sz w:val="24"/>
          <w:szCs w:val="24"/>
        </w:rPr>
        <w:t>site</w:t>
      </w:r>
      <w:proofErr w:type="gramEnd"/>
      <w:r>
        <w:rPr>
          <w:rFonts w:ascii="Avenir Book" w:hAnsi="Avenir Book" w:cs="Gill Sans"/>
          <w:color w:val="000000"/>
          <w:sz w:val="24"/>
          <w:szCs w:val="24"/>
        </w:rPr>
        <w:t xml:space="preserve"> but you may not drink alcohol or take any recreational drugs.</w:t>
      </w:r>
    </w:p>
    <w:p w14:paraId="3CA37DBE" w14:textId="77777777" w:rsidR="00AA110E" w:rsidRDefault="00AA110E" w:rsidP="00AA110E">
      <w:pPr>
        <w:spacing w:line="310" w:lineRule="atLeast"/>
        <w:ind w:right="540" w:firstLine="284"/>
        <w:rPr>
          <w:rFonts w:ascii="Avenir Light" w:hAnsi="Avenir Light" w:cs="Gill Sans"/>
          <w:color w:val="000000"/>
          <w:sz w:val="24"/>
          <w:szCs w:val="24"/>
        </w:rPr>
      </w:pPr>
    </w:p>
    <w:p w14:paraId="671BA6A8" w14:textId="77777777" w:rsidR="00AA110E" w:rsidRDefault="00AA110E" w:rsidP="00AA110E">
      <w:pPr>
        <w:spacing w:line="310" w:lineRule="atLeast"/>
        <w:ind w:right="540" w:firstLine="284"/>
        <w:rPr>
          <w:rFonts w:ascii="Avenir Light" w:hAnsi="Avenir Light"/>
          <w:color w:val="000000"/>
        </w:rPr>
      </w:pPr>
      <w:r>
        <w:rPr>
          <w:rFonts w:ascii="Avenir Light" w:hAnsi="Avenir Light" w:cs="Gill Sans"/>
          <w:color w:val="000000"/>
          <w:sz w:val="24"/>
          <w:szCs w:val="24"/>
        </w:rPr>
        <w:t xml:space="preserve">The Event Coordinators have overall responsibility for Senior Conference.  This includes the site, young </w:t>
      </w:r>
      <w:proofErr w:type="gramStart"/>
      <w:r>
        <w:rPr>
          <w:rFonts w:ascii="Avenir Light" w:hAnsi="Avenir Light" w:cs="Gill Sans"/>
          <w:color w:val="000000"/>
          <w:sz w:val="24"/>
          <w:szCs w:val="24"/>
        </w:rPr>
        <w:t>people</w:t>
      </w:r>
      <w:proofErr w:type="gramEnd"/>
      <w:r>
        <w:rPr>
          <w:rFonts w:ascii="Avenir Light" w:hAnsi="Avenir Light" w:cs="Gill Sans"/>
          <w:color w:val="000000"/>
          <w:sz w:val="24"/>
          <w:szCs w:val="24"/>
        </w:rPr>
        <w:t xml:space="preserve"> and staff. If you have any concerns about anything during the week it is important that you discuss them with the Event Coordinators. </w:t>
      </w:r>
    </w:p>
    <w:p w14:paraId="2AD5638F" w14:textId="77777777" w:rsidR="00AA110E" w:rsidRDefault="00AA110E" w:rsidP="00AA110E">
      <w:pPr>
        <w:spacing w:line="310" w:lineRule="atLeast"/>
        <w:ind w:right="540" w:firstLine="284"/>
        <w:rPr>
          <w:rFonts w:ascii="Avenir Light" w:hAnsi="Avenir Light" w:cs="Gill Sans"/>
          <w:color w:val="000000"/>
          <w:sz w:val="24"/>
          <w:szCs w:val="24"/>
        </w:rPr>
      </w:pPr>
    </w:p>
    <w:p w14:paraId="57592756" w14:textId="77777777" w:rsidR="00AA110E" w:rsidRDefault="00AA110E" w:rsidP="00AA110E">
      <w:pPr>
        <w:spacing w:line="310" w:lineRule="atLeast"/>
        <w:ind w:right="540" w:firstLine="284"/>
        <w:rPr>
          <w:rFonts w:ascii="Avenir Light" w:hAnsi="Avenir Light" w:cs="Gill Sans"/>
          <w:color w:val="000000"/>
          <w:sz w:val="24"/>
          <w:szCs w:val="24"/>
        </w:rPr>
      </w:pPr>
    </w:p>
    <w:p w14:paraId="1246E589" w14:textId="77777777" w:rsidR="00AA110E" w:rsidRDefault="00AA110E" w:rsidP="00AA110E">
      <w:pPr>
        <w:spacing w:line="310" w:lineRule="atLeast"/>
        <w:ind w:right="540" w:firstLine="284"/>
        <w:rPr>
          <w:rFonts w:ascii="Avenir Light" w:hAnsi="Avenir Light" w:cs="Gill Sans"/>
          <w:color w:val="000000"/>
          <w:sz w:val="24"/>
          <w:szCs w:val="24"/>
        </w:rPr>
      </w:pPr>
      <w:r>
        <w:rPr>
          <w:rFonts w:ascii="Avenir Light" w:hAnsi="Avenir Light" w:cs="Gill Sans"/>
          <w:color w:val="000000"/>
          <w:sz w:val="24"/>
          <w:szCs w:val="24"/>
        </w:rPr>
        <w:t xml:space="preserve">I have read and understand these guidelines and agree that I will abide by them during Senior Conference. In signing these guidelines, I am confirming that I have read, </w:t>
      </w:r>
      <w:proofErr w:type="gramStart"/>
      <w:r>
        <w:rPr>
          <w:rFonts w:ascii="Avenir Light" w:hAnsi="Avenir Light" w:cs="Gill Sans"/>
          <w:color w:val="000000"/>
          <w:sz w:val="24"/>
          <w:szCs w:val="24"/>
        </w:rPr>
        <w:t>understood</w:t>
      </w:r>
      <w:proofErr w:type="gramEnd"/>
      <w:r>
        <w:rPr>
          <w:rFonts w:ascii="Avenir Light" w:hAnsi="Avenir Light" w:cs="Gill Sans"/>
          <w:color w:val="000000"/>
          <w:sz w:val="24"/>
          <w:szCs w:val="24"/>
        </w:rPr>
        <w:t xml:space="preserve"> and will adhere to the FSSE Child Protection Policy.</w:t>
      </w:r>
    </w:p>
    <w:p w14:paraId="44E083B3" w14:textId="77777777" w:rsidR="00AA110E" w:rsidRDefault="00AA110E" w:rsidP="00AA110E">
      <w:pPr>
        <w:spacing w:line="310" w:lineRule="atLeast"/>
        <w:ind w:right="540" w:firstLine="284"/>
        <w:rPr>
          <w:rFonts w:ascii="Avenir Light" w:hAnsi="Avenir Light" w:cs="Gill Sans"/>
          <w:color w:val="000000"/>
          <w:sz w:val="24"/>
          <w:szCs w:val="24"/>
        </w:rPr>
      </w:pPr>
    </w:p>
    <w:p w14:paraId="74293614" w14:textId="77777777" w:rsidR="00AA110E" w:rsidRDefault="00AA110E" w:rsidP="00AA110E">
      <w:pPr>
        <w:spacing w:line="310" w:lineRule="atLeast"/>
        <w:ind w:right="540" w:firstLine="284"/>
        <w:rPr>
          <w:rFonts w:ascii="Avenir Light" w:hAnsi="Avenir Light" w:cs="Gill Sans"/>
          <w:color w:val="000000"/>
          <w:sz w:val="24"/>
          <w:szCs w:val="24"/>
        </w:rPr>
      </w:pPr>
    </w:p>
    <w:tbl>
      <w:tblPr>
        <w:tblW w:w="9854" w:type="dxa"/>
        <w:tblLayout w:type="fixed"/>
        <w:tblLook w:val="04A0" w:firstRow="1" w:lastRow="0" w:firstColumn="1" w:lastColumn="0" w:noHBand="0" w:noVBand="1"/>
      </w:tblPr>
      <w:tblGrid>
        <w:gridCol w:w="1809"/>
        <w:gridCol w:w="8045"/>
      </w:tblGrid>
      <w:tr w:rsidR="008578D1" w14:paraId="1FA9C50B" w14:textId="77777777" w:rsidTr="00431360">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6C0C851D" w14:textId="77777777" w:rsidR="00AA110E" w:rsidRDefault="00AA110E" w:rsidP="00431360">
            <w:pPr>
              <w:widowControl w:val="0"/>
              <w:spacing w:line="260" w:lineRule="atLeast"/>
              <w:ind w:firstLine="284"/>
              <w:rPr>
                <w:rFonts w:ascii="Avenir Light" w:hAnsi="Avenir Light" w:cs="Gill Sans"/>
                <w:color w:val="000000"/>
              </w:rPr>
            </w:pPr>
          </w:p>
          <w:p w14:paraId="375BA072" w14:textId="77777777" w:rsidR="00AA110E" w:rsidRDefault="00AA110E" w:rsidP="00431360">
            <w:pPr>
              <w:widowControl w:val="0"/>
              <w:spacing w:line="260" w:lineRule="atLeast"/>
              <w:ind w:firstLine="284"/>
              <w:rPr>
                <w:rFonts w:ascii="Avenir Light" w:hAnsi="Avenir Light" w:cs="Gill Sans"/>
                <w:color w:val="000000"/>
              </w:rPr>
            </w:pPr>
            <w:r>
              <w:rPr>
                <w:rFonts w:ascii="Avenir Light" w:hAnsi="Avenir Light" w:cs="Gill Sans"/>
                <w:color w:val="000000"/>
              </w:rPr>
              <w:t>NAME</w:t>
            </w:r>
          </w:p>
          <w:p w14:paraId="51271971" w14:textId="77777777" w:rsidR="00AA110E" w:rsidRDefault="00AA110E" w:rsidP="00431360">
            <w:pPr>
              <w:widowControl w:val="0"/>
              <w:spacing w:line="260" w:lineRule="atLeast"/>
              <w:ind w:firstLine="284"/>
              <w:rPr>
                <w:rFonts w:ascii="Avenir Light" w:hAnsi="Avenir Light" w:cs="Gill Sans"/>
                <w:color w:val="000000"/>
              </w:rPr>
            </w:pPr>
          </w:p>
        </w:tc>
        <w:tc>
          <w:tcPr>
            <w:tcW w:w="8044" w:type="dxa"/>
            <w:tcBorders>
              <w:top w:val="single" w:sz="4" w:space="0" w:color="000000"/>
              <w:left w:val="single" w:sz="4" w:space="0" w:color="000000"/>
              <w:bottom w:val="single" w:sz="4" w:space="0" w:color="000000"/>
              <w:right w:val="single" w:sz="4" w:space="0" w:color="000000"/>
            </w:tcBorders>
            <w:shd w:val="clear" w:color="auto" w:fill="auto"/>
          </w:tcPr>
          <w:p w14:paraId="6407F0B2" w14:textId="77777777" w:rsidR="00AA110E" w:rsidRDefault="00AA110E" w:rsidP="00431360">
            <w:pPr>
              <w:widowControl w:val="0"/>
              <w:spacing w:line="260" w:lineRule="atLeast"/>
              <w:ind w:firstLine="284"/>
              <w:rPr>
                <w:rFonts w:ascii="Avenir Light" w:hAnsi="Avenir Light" w:cs="Gill Sans"/>
                <w:color w:val="000000"/>
              </w:rPr>
            </w:pPr>
          </w:p>
        </w:tc>
      </w:tr>
      <w:tr w:rsidR="008578D1" w14:paraId="79AD5A47" w14:textId="77777777" w:rsidTr="00431360">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4EF8EB72" w14:textId="77777777" w:rsidR="00AA110E" w:rsidRDefault="00AA110E" w:rsidP="00431360">
            <w:pPr>
              <w:widowControl w:val="0"/>
              <w:spacing w:line="260" w:lineRule="atLeast"/>
              <w:ind w:firstLine="284"/>
              <w:rPr>
                <w:rFonts w:ascii="Avenir Light" w:hAnsi="Avenir Light" w:cs="Gill Sans"/>
                <w:color w:val="000000"/>
              </w:rPr>
            </w:pPr>
          </w:p>
          <w:p w14:paraId="3E6D53F3" w14:textId="77777777" w:rsidR="00AA110E" w:rsidRDefault="00AA110E" w:rsidP="00431360">
            <w:pPr>
              <w:widowControl w:val="0"/>
              <w:spacing w:line="260" w:lineRule="atLeast"/>
              <w:ind w:firstLine="284"/>
              <w:rPr>
                <w:rFonts w:ascii="Avenir Light" w:hAnsi="Avenir Light" w:cs="Gill Sans"/>
                <w:color w:val="000000"/>
              </w:rPr>
            </w:pPr>
            <w:r>
              <w:rPr>
                <w:rFonts w:ascii="Avenir Light" w:hAnsi="Avenir Light" w:cs="Gill Sans"/>
                <w:color w:val="000000"/>
              </w:rPr>
              <w:t>DATE</w:t>
            </w:r>
          </w:p>
          <w:p w14:paraId="033A5B76" w14:textId="77777777" w:rsidR="00AA110E" w:rsidRDefault="00AA110E" w:rsidP="00431360">
            <w:pPr>
              <w:widowControl w:val="0"/>
              <w:spacing w:line="260" w:lineRule="atLeast"/>
              <w:ind w:firstLine="284"/>
              <w:rPr>
                <w:rFonts w:ascii="Avenir Light" w:hAnsi="Avenir Light" w:cs="Gill Sans"/>
                <w:color w:val="000000"/>
              </w:rPr>
            </w:pPr>
          </w:p>
        </w:tc>
        <w:tc>
          <w:tcPr>
            <w:tcW w:w="8044" w:type="dxa"/>
            <w:tcBorders>
              <w:top w:val="single" w:sz="4" w:space="0" w:color="000000"/>
              <w:left w:val="single" w:sz="4" w:space="0" w:color="000000"/>
              <w:bottom w:val="single" w:sz="4" w:space="0" w:color="000000"/>
              <w:right w:val="single" w:sz="4" w:space="0" w:color="000000"/>
            </w:tcBorders>
            <w:shd w:val="clear" w:color="auto" w:fill="auto"/>
          </w:tcPr>
          <w:p w14:paraId="70D36A99" w14:textId="77777777" w:rsidR="00AA110E" w:rsidRDefault="00AA110E" w:rsidP="00431360">
            <w:pPr>
              <w:widowControl w:val="0"/>
              <w:spacing w:line="260" w:lineRule="atLeast"/>
              <w:ind w:firstLine="284"/>
              <w:rPr>
                <w:rFonts w:ascii="Avenir Light" w:hAnsi="Avenir Light" w:cs="Gill Sans"/>
                <w:color w:val="000000"/>
              </w:rPr>
            </w:pPr>
          </w:p>
        </w:tc>
      </w:tr>
      <w:tr w:rsidR="008578D1" w14:paraId="36CC79CB" w14:textId="77777777" w:rsidTr="00431360">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0A6D5FE4" w14:textId="77777777" w:rsidR="00AA110E" w:rsidRDefault="00AA110E" w:rsidP="00431360">
            <w:pPr>
              <w:widowControl w:val="0"/>
              <w:spacing w:line="260" w:lineRule="atLeast"/>
              <w:ind w:firstLine="284"/>
              <w:rPr>
                <w:rFonts w:ascii="Avenir Light" w:hAnsi="Avenir Light" w:cs="Gill Sans"/>
                <w:color w:val="000000"/>
              </w:rPr>
            </w:pPr>
          </w:p>
          <w:p w14:paraId="21045851" w14:textId="77777777" w:rsidR="00AA110E" w:rsidRDefault="00AA110E" w:rsidP="00431360">
            <w:pPr>
              <w:widowControl w:val="0"/>
              <w:spacing w:line="260" w:lineRule="atLeast"/>
              <w:ind w:firstLine="284"/>
              <w:rPr>
                <w:rFonts w:ascii="Avenir Light" w:hAnsi="Avenir Light" w:cs="Gill Sans"/>
                <w:color w:val="000000"/>
              </w:rPr>
            </w:pPr>
            <w:r>
              <w:rPr>
                <w:rFonts w:ascii="Avenir Light" w:hAnsi="Avenir Light" w:cs="Gill Sans"/>
                <w:color w:val="000000"/>
              </w:rPr>
              <w:t>SIGNATURE</w:t>
            </w:r>
          </w:p>
          <w:p w14:paraId="3EBCCE87" w14:textId="77777777" w:rsidR="00AA110E" w:rsidRDefault="00AA110E" w:rsidP="00431360">
            <w:pPr>
              <w:widowControl w:val="0"/>
              <w:spacing w:line="260" w:lineRule="atLeast"/>
              <w:ind w:firstLine="284"/>
              <w:rPr>
                <w:rFonts w:ascii="Avenir Light" w:hAnsi="Avenir Light" w:cs="Gill Sans"/>
                <w:color w:val="000000"/>
              </w:rPr>
            </w:pPr>
          </w:p>
        </w:tc>
        <w:tc>
          <w:tcPr>
            <w:tcW w:w="8044" w:type="dxa"/>
            <w:tcBorders>
              <w:top w:val="single" w:sz="4" w:space="0" w:color="000000"/>
              <w:left w:val="single" w:sz="4" w:space="0" w:color="000000"/>
              <w:bottom w:val="single" w:sz="4" w:space="0" w:color="000000"/>
              <w:right w:val="single" w:sz="4" w:space="0" w:color="000000"/>
            </w:tcBorders>
            <w:shd w:val="clear" w:color="auto" w:fill="auto"/>
          </w:tcPr>
          <w:p w14:paraId="6C4BE63C" w14:textId="77777777" w:rsidR="00AA110E" w:rsidRDefault="00AA110E" w:rsidP="00431360">
            <w:pPr>
              <w:widowControl w:val="0"/>
              <w:spacing w:line="260" w:lineRule="atLeast"/>
              <w:ind w:firstLine="284"/>
              <w:rPr>
                <w:rFonts w:ascii="Avenir Light" w:hAnsi="Avenir Light" w:cs="Gill Sans"/>
                <w:color w:val="000000"/>
              </w:rPr>
            </w:pPr>
          </w:p>
        </w:tc>
      </w:tr>
    </w:tbl>
    <w:p w14:paraId="5D692D19" w14:textId="77777777" w:rsidR="00AA110E" w:rsidRDefault="00AA110E" w:rsidP="00AA110E">
      <w:pPr>
        <w:spacing w:line="310" w:lineRule="atLeast"/>
        <w:ind w:right="540" w:firstLine="284"/>
        <w:rPr>
          <w:rFonts w:ascii="Avenir Light" w:hAnsi="Avenir Light"/>
          <w:color w:val="000000"/>
        </w:rPr>
      </w:pPr>
    </w:p>
    <w:p w14:paraId="26F3F572" w14:textId="77777777" w:rsidR="00AA110E" w:rsidRDefault="00AA110E" w:rsidP="00AA110E">
      <w:pPr>
        <w:ind w:firstLine="284"/>
        <w:rPr>
          <w:rFonts w:ascii="Avenir Light" w:hAnsi="Avenir Light"/>
          <w:color w:val="000000"/>
        </w:rPr>
      </w:pPr>
    </w:p>
    <w:p w14:paraId="781BD653" w14:textId="77777777" w:rsidR="00AA110E" w:rsidRDefault="00AA110E" w:rsidP="00AA110E">
      <w:pPr>
        <w:ind w:firstLine="284"/>
        <w:jc w:val="center"/>
        <w:rPr>
          <w:rFonts w:ascii="Avenir Light" w:hAnsi="Avenir Light"/>
          <w:color w:val="000000"/>
          <w:sz w:val="24"/>
          <w:szCs w:val="24"/>
        </w:rPr>
      </w:pPr>
    </w:p>
    <w:p w14:paraId="5EFA2C08" w14:textId="77777777" w:rsidR="00AA110E" w:rsidRDefault="00AA110E" w:rsidP="00AA110E">
      <w:pPr>
        <w:ind w:firstLine="284"/>
        <w:jc w:val="center"/>
        <w:rPr>
          <w:rFonts w:ascii="Avenir Light" w:hAnsi="Avenir Light"/>
          <w:color w:val="000000"/>
          <w:sz w:val="24"/>
          <w:szCs w:val="24"/>
        </w:rPr>
      </w:pPr>
      <w:r>
        <w:rPr>
          <w:rFonts w:ascii="Avenir Light" w:hAnsi="Avenir Light"/>
          <w:color w:val="000000"/>
          <w:sz w:val="24"/>
          <w:szCs w:val="24"/>
        </w:rPr>
        <w:t>Thank you for taking the time to complete this form.</w:t>
      </w:r>
    </w:p>
    <w:p w14:paraId="3E780EBD" w14:textId="77777777" w:rsidR="00E25F01" w:rsidRDefault="00E25F01" w:rsidP="00AA110E">
      <w:pPr>
        <w:rPr>
          <w:color w:val="000000"/>
        </w:rPr>
      </w:pPr>
    </w:p>
    <w:sectPr w:rsidR="00E25F01">
      <w:headerReference w:type="even" r:id="rId13"/>
      <w:headerReference w:type="default" r:id="rId14"/>
      <w:footerReference w:type="even" r:id="rId15"/>
      <w:footerReference w:type="default" r:id="rId16"/>
      <w:headerReference w:type="first" r:id="rId17"/>
      <w:footerReference w:type="first" r:id="rId18"/>
      <w:pgSz w:w="11906" w:h="16838"/>
      <w:pgMar w:top="680" w:right="1134" w:bottom="1680" w:left="1134" w:header="720" w:footer="702" w:gutter="0"/>
      <w:cols w:space="720"/>
      <w:docGrid w:linePitch="326"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14267" w14:textId="77777777" w:rsidR="00C821D1" w:rsidRDefault="00C821D1">
      <w:r>
        <w:separator/>
      </w:r>
    </w:p>
  </w:endnote>
  <w:endnote w:type="continuationSeparator" w:id="0">
    <w:p w14:paraId="278F098C" w14:textId="77777777" w:rsidR="00C821D1" w:rsidRDefault="00C82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1"/>
    <w:family w:val="swiss"/>
    <w:pitch w:val="variable"/>
  </w:font>
  <w:font w:name="Noto Sans CJK SC">
    <w:panose1 w:val="020B0604020202020204"/>
    <w:charset w:val="01"/>
    <w:family w:val="auto"/>
    <w:pitch w:val="variable"/>
  </w:font>
  <w:font w:name="Lohit Devanagari">
    <w:altName w:val="Cambria"/>
    <w:panose1 w:val="020B0604020202020204"/>
    <w:charset w:val="01"/>
    <w:family w:val="auto"/>
    <w:pitch w:val="variable"/>
  </w:font>
  <w:font w:name="Gill Sans">
    <w:panose1 w:val="020B0502020104020203"/>
    <w:charset w:val="B1"/>
    <w:family w:val="swiss"/>
    <w:pitch w:val="variable"/>
    <w:sig w:usb0="80000A67" w:usb1="00000000" w:usb2="00000000" w:usb3="00000000" w:csb0="000001F7" w:csb1="00000000"/>
  </w:font>
  <w:font w:name="Avenir Black">
    <w:panose1 w:val="020B0803020203020204"/>
    <w:charset w:val="4D"/>
    <w:family w:val="swiss"/>
    <w:pitch w:val="variable"/>
    <w:sig w:usb0="800000AF" w:usb1="5000204A" w:usb2="00000000" w:usb3="00000000" w:csb0="0000009B" w:csb1="00000000"/>
  </w:font>
  <w:font w:name="Gill Sans MT">
    <w:panose1 w:val="020B0502020104020203"/>
    <w:charset w:val="4D"/>
    <w:family w:val="swiss"/>
    <w:pitch w:val="variable"/>
    <w:sig w:usb0="00000003" w:usb1="00000000" w:usb2="00000000" w:usb3="00000000" w:csb0="00000003" w:csb1="00000000"/>
  </w:font>
  <w:font w:name="Avenir Light">
    <w:panose1 w:val="020B0402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B683A" w14:textId="77777777" w:rsidR="005A1484" w:rsidRDefault="005A14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56F8F" w14:textId="77777777" w:rsidR="00AA110E" w:rsidRDefault="00AA110E" w:rsidP="00AA110E">
    <w:pPr>
      <w:pStyle w:val="Footer"/>
      <w:jc w:val="center"/>
      <w:rPr>
        <w:rFonts w:ascii="Gill Sans MT" w:hAnsi="Gill Sans MT"/>
      </w:rPr>
    </w:pPr>
    <w:r>
      <w:rPr>
        <w:rFonts w:ascii="Gill Sans MT" w:hAnsi="Gill Sans MT"/>
      </w:rPr>
      <w:t xml:space="preserve">Please return your completed form to: </w:t>
    </w:r>
    <w:r>
      <w:rPr>
        <w:rStyle w:val="Hyperlink"/>
        <w:rFonts w:ascii="Gill Sans MT" w:hAnsi="Gill Sans MT"/>
      </w:rPr>
      <w:t xml:space="preserve"> Senior Conference Coordinators or c/o FSSE Clerk: info@fsse.org.uk</w:t>
    </w:r>
  </w:p>
  <w:p w14:paraId="31557793" w14:textId="77777777" w:rsidR="00965FEC" w:rsidRPr="00AA110E" w:rsidRDefault="00965FEC" w:rsidP="00AA11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D7A55" w14:textId="77777777" w:rsidR="005A1484" w:rsidRDefault="005A14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7E352" w14:textId="77777777" w:rsidR="00C821D1" w:rsidRDefault="00C821D1">
      <w:r>
        <w:separator/>
      </w:r>
    </w:p>
  </w:footnote>
  <w:footnote w:type="continuationSeparator" w:id="0">
    <w:p w14:paraId="39650F8F" w14:textId="77777777" w:rsidR="00C821D1" w:rsidRDefault="00C82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B7096" w14:textId="77777777" w:rsidR="00AA110E" w:rsidRDefault="00AA11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8D6A" w14:textId="77777777" w:rsidR="00AA110E" w:rsidRDefault="00AA11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DA5E" w14:textId="77777777" w:rsidR="00AA110E" w:rsidRDefault="00AA1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Wingdings" w:hint="default"/>
        <w:sz w:val="24"/>
        <w:szCs w:val="24"/>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Wingdings" w:hint="default"/>
        <w:sz w:val="24"/>
        <w:szCs w:val="24"/>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Wingdings" w:hint="default"/>
        <w:sz w:val="24"/>
        <w:szCs w:val="24"/>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Cambria" w:hAnsi="Cambria" w:cs="Times New Roman" w:hint="default"/>
      </w:rPr>
    </w:lvl>
  </w:abstractNum>
  <w:abstractNum w:abstractNumId="5" w15:restartNumberingAfterBreak="0">
    <w:nsid w:val="04F96E8D"/>
    <w:multiLevelType w:val="hybridMultilevel"/>
    <w:tmpl w:val="AC70DF7C"/>
    <w:lvl w:ilvl="0" w:tplc="DA080C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1178C"/>
    <w:multiLevelType w:val="multilevel"/>
    <w:tmpl w:val="34BA3B20"/>
    <w:lvl w:ilvl="0">
      <w:start w:val="1"/>
      <w:numFmt w:val="bullet"/>
      <w:lvlText w:val=""/>
      <w:lvlJc w:val="left"/>
      <w:pPr>
        <w:tabs>
          <w:tab w:val="num" w:pos="720"/>
        </w:tabs>
        <w:ind w:left="720" w:hanging="360"/>
      </w:pPr>
      <w:rPr>
        <w:rFonts w:ascii="Symbol" w:hAnsi="Symbol" w:cs="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3A591C53"/>
    <w:multiLevelType w:val="multilevel"/>
    <w:tmpl w:val="93A48A70"/>
    <w:lvl w:ilvl="0">
      <w:start w:val="1"/>
      <w:numFmt w:val="bullet"/>
      <w:lvlText w:val="-"/>
      <w:lvlJc w:val="left"/>
      <w:pPr>
        <w:tabs>
          <w:tab w:val="num" w:pos="0"/>
        </w:tabs>
        <w:ind w:left="720" w:hanging="360"/>
      </w:pPr>
      <w:rPr>
        <w:rFonts w:ascii="Cambria" w:hAnsi="Cambria" w:cs="Cambri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59A961AA"/>
    <w:multiLevelType w:val="hybridMultilevel"/>
    <w:tmpl w:val="20585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3870F6"/>
    <w:multiLevelType w:val="hybridMultilevel"/>
    <w:tmpl w:val="03566656"/>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BF089E"/>
    <w:multiLevelType w:val="multilevel"/>
    <w:tmpl w:val="9A1A50C0"/>
    <w:lvl w:ilvl="0">
      <w:start w:val="1"/>
      <w:numFmt w:val="bullet"/>
      <w:lvlText w:val=""/>
      <w:lvlJc w:val="left"/>
      <w:pPr>
        <w:tabs>
          <w:tab w:val="num" w:pos="720"/>
        </w:tabs>
        <w:ind w:left="720" w:hanging="360"/>
      </w:pPr>
      <w:rPr>
        <w:rFonts w:ascii="Symbol" w:hAnsi="Symbol" w:cs="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733432926">
    <w:abstractNumId w:val="0"/>
  </w:num>
  <w:num w:numId="2" w16cid:durableId="1986620064">
    <w:abstractNumId w:val="1"/>
  </w:num>
  <w:num w:numId="3" w16cid:durableId="1488203272">
    <w:abstractNumId w:val="2"/>
  </w:num>
  <w:num w:numId="4" w16cid:durableId="729309401">
    <w:abstractNumId w:val="3"/>
  </w:num>
  <w:num w:numId="5" w16cid:durableId="948128655">
    <w:abstractNumId w:val="4"/>
  </w:num>
  <w:num w:numId="6" w16cid:durableId="2101095185">
    <w:abstractNumId w:val="5"/>
  </w:num>
  <w:num w:numId="7" w16cid:durableId="1592737508">
    <w:abstractNumId w:val="9"/>
  </w:num>
  <w:num w:numId="8" w16cid:durableId="857617367">
    <w:abstractNumId w:val="6"/>
  </w:num>
  <w:num w:numId="9" w16cid:durableId="1416825470">
    <w:abstractNumId w:val="10"/>
  </w:num>
  <w:num w:numId="10" w16cid:durableId="2065181324">
    <w:abstractNumId w:val="7"/>
  </w:num>
  <w:num w:numId="11" w16cid:durableId="15902376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813"/>
    <w:rsid w:val="00052BC8"/>
    <w:rsid w:val="000859E7"/>
    <w:rsid w:val="000A1DAF"/>
    <w:rsid w:val="000B2C62"/>
    <w:rsid w:val="000B7497"/>
    <w:rsid w:val="000E559A"/>
    <w:rsid w:val="000F5F26"/>
    <w:rsid w:val="001072A3"/>
    <w:rsid w:val="00111A87"/>
    <w:rsid w:val="00116470"/>
    <w:rsid w:val="00136BA7"/>
    <w:rsid w:val="00162701"/>
    <w:rsid w:val="00162F21"/>
    <w:rsid w:val="00164163"/>
    <w:rsid w:val="00165266"/>
    <w:rsid w:val="00171B41"/>
    <w:rsid w:val="00175550"/>
    <w:rsid w:val="00195C5C"/>
    <w:rsid w:val="001A2D73"/>
    <w:rsid w:val="001A3B19"/>
    <w:rsid w:val="001C487D"/>
    <w:rsid w:val="001F6025"/>
    <w:rsid w:val="00203E24"/>
    <w:rsid w:val="0021395F"/>
    <w:rsid w:val="00237ADD"/>
    <w:rsid w:val="00256166"/>
    <w:rsid w:val="002C73CC"/>
    <w:rsid w:val="002D14A5"/>
    <w:rsid w:val="0031532D"/>
    <w:rsid w:val="00370F17"/>
    <w:rsid w:val="00390813"/>
    <w:rsid w:val="00390E54"/>
    <w:rsid w:val="00393AD7"/>
    <w:rsid w:val="003A3763"/>
    <w:rsid w:val="003E23B8"/>
    <w:rsid w:val="003F6B1F"/>
    <w:rsid w:val="004C40FC"/>
    <w:rsid w:val="004D68A0"/>
    <w:rsid w:val="00531382"/>
    <w:rsid w:val="00543833"/>
    <w:rsid w:val="00544E6C"/>
    <w:rsid w:val="00554D5F"/>
    <w:rsid w:val="00572B5B"/>
    <w:rsid w:val="00574368"/>
    <w:rsid w:val="00587565"/>
    <w:rsid w:val="005A1484"/>
    <w:rsid w:val="005C46B4"/>
    <w:rsid w:val="005E50D3"/>
    <w:rsid w:val="00600169"/>
    <w:rsid w:val="00600540"/>
    <w:rsid w:val="00613B27"/>
    <w:rsid w:val="0061434E"/>
    <w:rsid w:val="00625664"/>
    <w:rsid w:val="006469D6"/>
    <w:rsid w:val="006570DB"/>
    <w:rsid w:val="006C2765"/>
    <w:rsid w:val="006D4B10"/>
    <w:rsid w:val="006E0CA4"/>
    <w:rsid w:val="00701C0E"/>
    <w:rsid w:val="007139AF"/>
    <w:rsid w:val="00721A47"/>
    <w:rsid w:val="00730441"/>
    <w:rsid w:val="00756CF7"/>
    <w:rsid w:val="0077667D"/>
    <w:rsid w:val="007A788F"/>
    <w:rsid w:val="007D5A31"/>
    <w:rsid w:val="007E10C4"/>
    <w:rsid w:val="0083746A"/>
    <w:rsid w:val="008578D1"/>
    <w:rsid w:val="00880320"/>
    <w:rsid w:val="008810BA"/>
    <w:rsid w:val="00885B33"/>
    <w:rsid w:val="008917F9"/>
    <w:rsid w:val="008C080A"/>
    <w:rsid w:val="008F1E70"/>
    <w:rsid w:val="00901671"/>
    <w:rsid w:val="00912259"/>
    <w:rsid w:val="00916546"/>
    <w:rsid w:val="00965FEC"/>
    <w:rsid w:val="0096755F"/>
    <w:rsid w:val="009A614E"/>
    <w:rsid w:val="009B2717"/>
    <w:rsid w:val="009B7C2D"/>
    <w:rsid w:val="009C40F4"/>
    <w:rsid w:val="009E34CF"/>
    <w:rsid w:val="009E4E3C"/>
    <w:rsid w:val="00A018E4"/>
    <w:rsid w:val="00A20135"/>
    <w:rsid w:val="00A27D0C"/>
    <w:rsid w:val="00A520EB"/>
    <w:rsid w:val="00A73994"/>
    <w:rsid w:val="00A73B75"/>
    <w:rsid w:val="00AA0844"/>
    <w:rsid w:val="00AA110E"/>
    <w:rsid w:val="00AF40E4"/>
    <w:rsid w:val="00B04E05"/>
    <w:rsid w:val="00B41E9B"/>
    <w:rsid w:val="00B55485"/>
    <w:rsid w:val="00B6138C"/>
    <w:rsid w:val="00B71722"/>
    <w:rsid w:val="00B7191E"/>
    <w:rsid w:val="00B94707"/>
    <w:rsid w:val="00BE08E0"/>
    <w:rsid w:val="00BE513D"/>
    <w:rsid w:val="00C063B9"/>
    <w:rsid w:val="00C423B8"/>
    <w:rsid w:val="00C508E3"/>
    <w:rsid w:val="00C529D3"/>
    <w:rsid w:val="00C821D1"/>
    <w:rsid w:val="00C87FFC"/>
    <w:rsid w:val="00CA241E"/>
    <w:rsid w:val="00CD485E"/>
    <w:rsid w:val="00D102FB"/>
    <w:rsid w:val="00D24E77"/>
    <w:rsid w:val="00D3161C"/>
    <w:rsid w:val="00DA2293"/>
    <w:rsid w:val="00DB6D2A"/>
    <w:rsid w:val="00DF66D2"/>
    <w:rsid w:val="00E02832"/>
    <w:rsid w:val="00E25F01"/>
    <w:rsid w:val="00E448B9"/>
    <w:rsid w:val="00E55158"/>
    <w:rsid w:val="00E60928"/>
    <w:rsid w:val="00E658AF"/>
    <w:rsid w:val="00E8513A"/>
    <w:rsid w:val="00EB484B"/>
    <w:rsid w:val="00EB77CE"/>
    <w:rsid w:val="00EC30CD"/>
    <w:rsid w:val="00EC3906"/>
    <w:rsid w:val="00ED3B0C"/>
    <w:rsid w:val="00EE0378"/>
    <w:rsid w:val="00F61F76"/>
    <w:rsid w:val="00F924C6"/>
    <w:rsid w:val="00FA2DB8"/>
    <w:rsid w:val="00FC0EE4"/>
    <w:rsid w:val="00FF1C8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7C9391B"/>
  <w15:docId w15:val="{C9279CAC-763A-4B25-9912-C382584BE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Heading1">
    <w:name w:val="heading 1"/>
    <w:basedOn w:val="Normal"/>
    <w:next w:val="BodyText"/>
    <w:qFormat/>
    <w:pPr>
      <w:numPr>
        <w:numId w:val="1"/>
      </w:numPr>
      <w:jc w:val="cente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Wingdings" w:hint="default"/>
      <w:sz w:val="24"/>
      <w:szCs w:val="24"/>
    </w:rPr>
  </w:style>
  <w:style w:type="character" w:customStyle="1" w:styleId="WW8Num3z0">
    <w:name w:val="WW8Num3z0"/>
    <w:rPr>
      <w:rFonts w:ascii="Symbol" w:hAnsi="Symbol" w:cs="Wingdings" w:hint="default"/>
      <w:sz w:val="24"/>
      <w:szCs w:val="24"/>
    </w:rPr>
  </w:style>
  <w:style w:type="character" w:customStyle="1" w:styleId="WW8Num4z0">
    <w:name w:val="WW8Num4z0"/>
    <w:rPr>
      <w:rFonts w:ascii="Symbol" w:hAnsi="Symbol" w:cs="Wingdings" w:hint="default"/>
      <w:sz w:val="24"/>
      <w:szCs w:val="24"/>
    </w:rPr>
  </w:style>
  <w:style w:type="character" w:customStyle="1" w:styleId="WW8Num5z0">
    <w:name w:val="WW8Num5z0"/>
    <w:rPr>
      <w:rFonts w:ascii="Cambria" w:eastAsia="MS Mincho" w:hAnsi="Cambria" w:cs="Times New Roman" w:hint="default"/>
    </w:rPr>
  </w:style>
  <w:style w:type="character" w:customStyle="1" w:styleId="WW8Num5z1">
    <w:name w:val="WW8Num5z1"/>
    <w:rPr>
      <w:rFonts w:ascii="Courier New" w:hAnsi="Courier New" w:cs="Symbol"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DefaultParagraphFont1">
    <w:name w:val="Default Paragraph Font1"/>
  </w:style>
  <w:style w:type="character" w:customStyle="1" w:styleId="Heading1Char">
    <w:name w:val="Heading 1 Char"/>
    <w:rPr>
      <w:rFonts w:ascii="Times New Roman" w:eastAsia="Times New Roman" w:hAnsi="Times New Roman" w:cs="Times New Roman"/>
      <w:sz w:val="20"/>
      <w:szCs w:val="20"/>
      <w:lang w:val="en-GB"/>
    </w:rPr>
  </w:style>
  <w:style w:type="character" w:styleId="PageNumber">
    <w:name w:val="page number"/>
    <w:rPr>
      <w:rFonts w:cs="Times New Roman"/>
    </w:rPr>
  </w:style>
  <w:style w:type="character" w:customStyle="1" w:styleId="HeaderChar">
    <w:name w:val="Header Char"/>
    <w:rPr>
      <w:rFonts w:ascii="Times New Roman" w:eastAsia="Times New Roman" w:hAnsi="Times New Roman" w:cs="Times New Roman"/>
      <w:sz w:val="20"/>
      <w:szCs w:val="20"/>
      <w:lang w:val="en-GB"/>
    </w:rPr>
  </w:style>
  <w:style w:type="character" w:customStyle="1" w:styleId="FooterChar">
    <w:name w:val="Footer Char"/>
    <w:rPr>
      <w:rFonts w:ascii="Times New Roman" w:eastAsia="Times New Roman" w:hAnsi="Times New Roman" w:cs="Times New Roman"/>
      <w:sz w:val="20"/>
      <w:szCs w:val="20"/>
      <w:lang w:val="en-GB"/>
    </w:rPr>
  </w:style>
  <w:style w:type="character" w:customStyle="1" w:styleId="BodyTextChar">
    <w:name w:val="Body Text Char"/>
    <w:rPr>
      <w:rFonts w:ascii="Times New Roman" w:eastAsia="Times New Roman" w:hAnsi="Times New Roman" w:cs="Times New Roman"/>
      <w:sz w:val="20"/>
      <w:szCs w:val="20"/>
      <w:lang w:val="en-GB"/>
    </w:rPr>
  </w:style>
  <w:style w:type="character" w:styleId="Hyperlink">
    <w:name w:val="Hyperlink"/>
  </w:style>
  <w:style w:type="character" w:customStyle="1" w:styleId="SubtitleChar">
    <w:name w:val="Subtitle Char"/>
    <w:rPr>
      <w:rFonts w:ascii="Times New Roman" w:eastAsia="Times New Roman" w:hAnsi="Times New Roman" w:cs="Times New Roman"/>
      <w:sz w:val="20"/>
      <w:szCs w:val="20"/>
      <w:lang w:val="en-GB"/>
    </w:rPr>
  </w:style>
  <w:style w:type="character" w:styleId="FollowedHyperlink">
    <w:name w:val="FollowedHyperlink"/>
    <w:rPr>
      <w:color w:val="800080"/>
      <w:u w:val="single"/>
    </w:rPr>
  </w:style>
  <w:style w:type="character" w:customStyle="1" w:styleId="BalloonTextChar">
    <w:name w:val="Balloon Text Char"/>
    <w:rPr>
      <w:rFonts w:ascii="Lucida Grande" w:eastAsia="Times New Roman" w:hAnsi="Lucida Grande" w:cs="Times New Roman"/>
      <w:sz w:val="18"/>
      <w:szCs w:val="18"/>
      <w:lang w:val="en-GB"/>
    </w:rPr>
  </w:style>
  <w:style w:type="character" w:styleId="UnresolvedMention">
    <w:name w:val="Unresolved Mention"/>
    <w:rPr>
      <w:color w:val="605E5C"/>
      <w:shd w:val="clear" w:color="auto" w:fill="E1DFDD"/>
    </w:rPr>
  </w:style>
  <w:style w:type="paragraph" w:customStyle="1" w:styleId="Heading">
    <w:name w:val="Heading"/>
    <w:basedOn w:val="Normal"/>
    <w:next w:val="BodyTex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2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pPr>
      <w:suppressLineNumbers/>
    </w:pPr>
    <w:rPr>
      <w:rFonts w:cs="Lohit Devanagari"/>
    </w:rPr>
  </w:style>
  <w:style w:type="paragraph" w:customStyle="1" w:styleId="HeaderandFooter">
    <w:name w:val="Header and Footer"/>
    <w:basedOn w:val="Normal"/>
    <w:pPr>
      <w:suppressLineNumbers/>
      <w:tabs>
        <w:tab w:val="center" w:pos="4819"/>
        <w:tab w:val="right" w:pos="9638"/>
      </w:tabs>
    </w:pPr>
  </w:style>
  <w:style w:type="paragraph" w:styleId="Header">
    <w:name w:val="header"/>
    <w:basedOn w:val="Normal"/>
  </w:style>
  <w:style w:type="paragraph" w:styleId="Footer">
    <w:name w:val="footer"/>
    <w:basedOn w:val="Normal"/>
  </w:style>
  <w:style w:type="paragraph" w:styleId="Subtitle">
    <w:name w:val="Subtitle"/>
    <w:basedOn w:val="Normal"/>
    <w:next w:val="Normal"/>
    <w:qFormat/>
    <w:pPr>
      <w:spacing w:after="60"/>
      <w:jc w:val="center"/>
    </w:pPr>
  </w:style>
  <w:style w:type="paragraph" w:styleId="BalloonText">
    <w:name w:val="Balloon Text"/>
    <w:basedOn w:val="Normal"/>
    <w:rPr>
      <w:rFonts w:ascii="Lucida Grande" w:hAnsi="Lucida Grande" w:cs="Lucida Grande"/>
      <w:sz w:val="18"/>
      <w:szCs w:val="18"/>
    </w:rPr>
  </w:style>
  <w:style w:type="paragraph" w:styleId="NormalWeb">
    <w:name w:val="Normal (Web)"/>
    <w:basedOn w:val="Normal"/>
    <w:qFormat/>
    <w:pPr>
      <w:suppressAutoHyphens w:val="0"/>
      <w:spacing w:before="280" w:after="280"/>
    </w:pPr>
    <w:rPr>
      <w:sz w:val="24"/>
      <w:szCs w:val="24"/>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Normal"/>
  </w:style>
  <w:style w:type="table" w:styleId="TableGrid">
    <w:name w:val="Table Grid"/>
    <w:basedOn w:val="TableNormal"/>
    <w:uiPriority w:val="39"/>
    <w:rsid w:val="00107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39A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eniorconference@fsse.org.uk"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eorginabailey25@hotmail.co.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fsse.org.uk/fsse/polici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fsse.org.uk/files/Keeping%20young%20people%20safe%20at%20Southern%20Summer%20School%20and%20Senior%20Conference.pdf"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1830</Words>
  <Characters>10434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12240</CharactersWithSpaces>
  <SharedDoc>false</SharedDoc>
  <HLinks>
    <vt:vector size="36" baseType="variant">
      <vt:variant>
        <vt:i4>6357023</vt:i4>
      </vt:variant>
      <vt:variant>
        <vt:i4>12</vt:i4>
      </vt:variant>
      <vt:variant>
        <vt:i4>0</vt:i4>
      </vt:variant>
      <vt:variant>
        <vt:i4>5</vt:i4>
      </vt:variant>
      <vt:variant>
        <vt:lpwstr>mailto:oliviasr@hotmail.co.uk</vt:lpwstr>
      </vt:variant>
      <vt:variant>
        <vt:lpwstr/>
      </vt:variant>
      <vt:variant>
        <vt:i4>7798802</vt:i4>
      </vt:variant>
      <vt:variant>
        <vt:i4>9</vt:i4>
      </vt:variant>
      <vt:variant>
        <vt:i4>0</vt:i4>
      </vt:variant>
      <vt:variant>
        <vt:i4>5</vt:i4>
      </vt:variant>
      <vt:variant>
        <vt:lpwstr>mailto:mattbaker5@outlook.com</vt:lpwstr>
      </vt:variant>
      <vt:variant>
        <vt:lpwstr/>
      </vt:variant>
      <vt:variant>
        <vt:i4>3276830</vt:i4>
      </vt:variant>
      <vt:variant>
        <vt:i4>6</vt:i4>
      </vt:variant>
      <vt:variant>
        <vt:i4>0</vt:i4>
      </vt:variant>
      <vt:variant>
        <vt:i4>5</vt:i4>
      </vt:variant>
      <vt:variant>
        <vt:lpwstr>mailto:juniorgathering@fsse.org.uk?subject=Volunteer%20application</vt:lpwstr>
      </vt:variant>
      <vt:variant>
        <vt:lpwstr/>
      </vt:variant>
      <vt:variant>
        <vt:i4>6357023</vt:i4>
      </vt:variant>
      <vt:variant>
        <vt:i4>3</vt:i4>
      </vt:variant>
      <vt:variant>
        <vt:i4>0</vt:i4>
      </vt:variant>
      <vt:variant>
        <vt:i4>5</vt:i4>
      </vt:variant>
      <vt:variant>
        <vt:lpwstr>mailto:oliviasr@hotmail.co.uk</vt:lpwstr>
      </vt:variant>
      <vt:variant>
        <vt:lpwstr/>
      </vt:variant>
      <vt:variant>
        <vt:i4>2555963</vt:i4>
      </vt:variant>
      <vt:variant>
        <vt:i4>0</vt:i4>
      </vt:variant>
      <vt:variant>
        <vt:i4>0</vt:i4>
      </vt:variant>
      <vt:variant>
        <vt:i4>5</vt:i4>
      </vt:variant>
      <vt:variant>
        <vt:lpwstr>http://www.fsse.org.uk/</vt:lpwstr>
      </vt:variant>
      <vt:variant>
        <vt:lpwstr/>
      </vt:variant>
      <vt:variant>
        <vt:i4>7798802</vt:i4>
      </vt:variant>
      <vt:variant>
        <vt:i4>0</vt:i4>
      </vt:variant>
      <vt:variant>
        <vt:i4>0</vt:i4>
      </vt:variant>
      <vt:variant>
        <vt:i4>5</vt:i4>
      </vt:variant>
      <vt:variant>
        <vt:lpwstr>mailto:mattbaker5@outlook.com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Oliver</dc:creator>
  <cp:keywords/>
  <dc:description/>
  <cp:lastModifiedBy>Kit King</cp:lastModifiedBy>
  <cp:revision>4</cp:revision>
  <cp:lastPrinted>2016-12-09T17:45:00Z</cp:lastPrinted>
  <dcterms:created xsi:type="dcterms:W3CDTF">2024-02-21T15:20:00Z</dcterms:created>
  <dcterms:modified xsi:type="dcterms:W3CDTF">2024-02-24T15:31:00Z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98fac97-8d33-4425-95a4-f76d2cce012e_Enabled">
    <vt:lpwstr>true</vt:lpwstr>
  </property>
  <property fmtid="{D5CDD505-2E9C-101B-9397-08002B2CF9AE}" pid="3" name="MSIP_Label_b98fac97-8d33-4425-95a4-f76d2cce012e_SetDate">
    <vt:lpwstr>2024-02-12T22:28:16Z</vt:lpwstr>
  </property>
  <property fmtid="{D5CDD505-2E9C-101B-9397-08002B2CF9AE}" pid="4" name="MSIP_Label_b98fac97-8d33-4425-95a4-f76d2cce012e_Method">
    <vt:lpwstr>Standard</vt:lpwstr>
  </property>
  <property fmtid="{D5CDD505-2E9C-101B-9397-08002B2CF9AE}" pid="5" name="MSIP_Label_b98fac97-8d33-4425-95a4-f76d2cce012e_Name">
    <vt:lpwstr>defa4170-0d19-0005-0004-bc88714345d2</vt:lpwstr>
  </property>
  <property fmtid="{D5CDD505-2E9C-101B-9397-08002B2CF9AE}" pid="6" name="MSIP_Label_b98fac97-8d33-4425-95a4-f76d2cce012e_SiteId">
    <vt:lpwstr>674dd0a1-ae62-42c7-a39f-69ee199537a8</vt:lpwstr>
  </property>
  <property fmtid="{D5CDD505-2E9C-101B-9397-08002B2CF9AE}" pid="7" name="MSIP_Label_b98fac97-8d33-4425-95a4-f76d2cce012e_ActionId">
    <vt:lpwstr>78b5fead-2ed0-4d3d-acae-a4bd16205f4a</vt:lpwstr>
  </property>
  <property fmtid="{D5CDD505-2E9C-101B-9397-08002B2CF9AE}" pid="8" name="MSIP_Label_b98fac97-8d33-4425-95a4-f76d2cce012e_ContentBits">
    <vt:lpwstr>0</vt:lpwstr>
  </property>
</Properties>
</file>